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02" w:rsidRDefault="00F50E02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1987550" cy="2496185"/>
            <wp:effectExtent l="0" t="0" r="0" b="0"/>
            <wp:wrapSquare wrapText="bothSides"/>
            <wp:docPr id="2" name="Рисунок 2" descr="C:\Documents and Settings\Эдуард\Мои документы\света\профсоюз\log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Эдуард\Мои документы\света\профсоюз\logo[1]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  <w:r>
        <w:rPr>
          <w:b/>
        </w:rPr>
        <w:t xml:space="preserve"> </w:t>
      </w:r>
    </w:p>
    <w:p w:rsidR="00F50E02" w:rsidRDefault="00F50E02" w:rsidP="00523365">
      <w:pPr>
        <w:jc w:val="right"/>
        <w:rPr>
          <w:b/>
          <w:sz w:val="36"/>
          <w:szCs w:val="36"/>
        </w:rPr>
      </w:pP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01 (01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февраль</w:t>
      </w:r>
    </w:p>
    <w:p w:rsidR="00303DC7" w:rsidRDefault="00303DC7" w:rsidP="005800D5">
      <w:pPr>
        <w:jc w:val="right"/>
        <w:rPr>
          <w:b/>
          <w:bCs/>
          <w:sz w:val="24"/>
          <w:szCs w:val="24"/>
        </w:rPr>
      </w:pPr>
    </w:p>
    <w:p w:rsidR="00303DC7" w:rsidRDefault="00303DC7" w:rsidP="005800D5">
      <w:pPr>
        <w:jc w:val="right"/>
        <w:rPr>
          <w:b/>
          <w:bCs/>
          <w:sz w:val="24"/>
          <w:szCs w:val="24"/>
        </w:rPr>
      </w:pPr>
    </w:p>
    <w:p w:rsidR="00303DC7" w:rsidRDefault="00303DC7" w:rsidP="005800D5">
      <w:pPr>
        <w:jc w:val="right"/>
        <w:rPr>
          <w:b/>
          <w:bCs/>
          <w:sz w:val="24"/>
          <w:szCs w:val="24"/>
        </w:rPr>
      </w:pPr>
    </w:p>
    <w:p w:rsidR="00A16D86" w:rsidRDefault="00A16D86" w:rsidP="00A16D86">
      <w:pPr>
        <w:jc w:val="center"/>
        <w:rPr>
          <w:b/>
          <w:bCs/>
          <w:sz w:val="20"/>
          <w:szCs w:val="20"/>
        </w:rPr>
      </w:pPr>
    </w:p>
    <w:p w:rsidR="005800D5" w:rsidRPr="00A16D86" w:rsidRDefault="005800D5" w:rsidP="00A16D86">
      <w:pPr>
        <w:jc w:val="center"/>
        <w:rPr>
          <w:b/>
          <w:bCs/>
          <w:sz w:val="20"/>
          <w:szCs w:val="20"/>
        </w:rPr>
      </w:pPr>
      <w:r w:rsidRPr="00A16D86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3C282E30" wp14:editId="6C80C7DE">
            <wp:simplePos x="0" y="0"/>
            <wp:positionH relativeFrom="column">
              <wp:posOffset>2860675</wp:posOffset>
            </wp:positionH>
            <wp:positionV relativeFrom="paragraph">
              <wp:posOffset>320040</wp:posOffset>
            </wp:positionV>
            <wp:extent cx="1504950" cy="2124075"/>
            <wp:effectExtent l="0" t="0" r="0" b="9525"/>
            <wp:wrapSquare wrapText="bothSides"/>
            <wp:docPr id="1" name="Рисунок 1" descr="E: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r="13462"/>
                    <a:stretch/>
                  </pic:blipFill>
                  <pic:spPr bwMode="auto">
                    <a:xfrm>
                      <a:off x="0" y="0"/>
                      <a:ext cx="1504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D86">
        <w:rPr>
          <w:b/>
          <w:bCs/>
          <w:sz w:val="20"/>
          <w:szCs w:val="20"/>
        </w:rPr>
        <w:t>Уважаемые работники образовательных учреждений</w:t>
      </w:r>
      <w:r w:rsidR="00A16D86" w:rsidRPr="00A16D86">
        <w:rPr>
          <w:b/>
          <w:bCs/>
          <w:sz w:val="20"/>
          <w:szCs w:val="20"/>
        </w:rPr>
        <w:t xml:space="preserve"> </w:t>
      </w:r>
      <w:r w:rsidRPr="00A16D86">
        <w:rPr>
          <w:b/>
          <w:bCs/>
          <w:sz w:val="20"/>
          <w:szCs w:val="20"/>
        </w:rPr>
        <w:t>г. Владимира!</w:t>
      </w:r>
    </w:p>
    <w:p w:rsidR="005800D5" w:rsidRPr="00A16D86" w:rsidRDefault="005800D5" w:rsidP="005800D5">
      <w:pPr>
        <w:rPr>
          <w:b/>
          <w:bCs/>
          <w:sz w:val="20"/>
          <w:szCs w:val="20"/>
        </w:rPr>
      </w:pPr>
      <w:r w:rsidRPr="00A16D86">
        <w:rPr>
          <w:b/>
          <w:bCs/>
          <w:sz w:val="20"/>
          <w:szCs w:val="20"/>
        </w:rPr>
        <w:t>К вам обращается городской комитет профсоюза работников народного образования и науки РФ.</w:t>
      </w:r>
    </w:p>
    <w:p w:rsidR="005800D5" w:rsidRPr="00A16D86" w:rsidRDefault="005800D5" w:rsidP="005800D5">
      <w:pPr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ПРОФСОЮЗ - самая массовая организация, созданная и управляемая работниками для представительства своих интересов перед работодателем, органами государственной власти и местного самоуправления. </w:t>
      </w:r>
    </w:p>
    <w:p w:rsidR="005800D5" w:rsidRPr="00A16D86" w:rsidRDefault="005800D5" w:rsidP="005800D5">
      <w:pPr>
        <w:rPr>
          <w:rFonts w:ascii="Times New Roman" w:hAnsi="Times New Roman"/>
          <w:b/>
          <w:bCs/>
          <w:sz w:val="20"/>
          <w:szCs w:val="20"/>
          <w:shd w:val="clear" w:color="auto" w:fill="FFFFFF"/>
        </w:rPr>
      </w:pP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Сегодня, </w:t>
      </w:r>
      <w:r w:rsidRPr="00A16D86">
        <w:rPr>
          <w:rFonts w:ascii="Times New Roman" w:hAnsi="Times New Roman"/>
          <w:b/>
          <w:bCs/>
          <w:spacing w:val="-2"/>
          <w:sz w:val="20"/>
          <w:szCs w:val="20"/>
          <w:shd w:val="clear" w:color="auto" w:fill="FFFFFF"/>
        </w:rPr>
        <w:t xml:space="preserve">кроме профсоюза, нет другой силы, которая бы </w:t>
      </w: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представляла интересы работников. </w:t>
      </w:r>
    </w:p>
    <w:p w:rsidR="005D4BBB" w:rsidRPr="00A16D86" w:rsidRDefault="005800D5" w:rsidP="005800D5">
      <w:pPr>
        <w:rPr>
          <w:rFonts w:ascii="Times New Roman" w:hAnsi="Times New Roman"/>
          <w:spacing w:val="-6"/>
          <w:sz w:val="20"/>
          <w:szCs w:val="20"/>
          <w:shd w:val="clear" w:color="auto" w:fill="FFFFFF"/>
        </w:rPr>
      </w:pP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Быть в </w:t>
      </w:r>
      <w:r w:rsidRPr="00A16D86">
        <w:rPr>
          <w:rFonts w:ascii="Times New Roman" w:hAnsi="Times New Roman"/>
          <w:b/>
          <w:bCs/>
          <w:spacing w:val="-4"/>
          <w:sz w:val="20"/>
          <w:szCs w:val="20"/>
          <w:shd w:val="clear" w:color="auto" w:fill="FFFFFF"/>
        </w:rPr>
        <w:t xml:space="preserve">профсоюзе сегодня - значит иметь возможность </w:t>
      </w: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не в одиночку, а коллективно, опираясь на организационно-уставные, правовые основы </w:t>
      </w:r>
      <w:r w:rsidRPr="00A16D86">
        <w:rPr>
          <w:rFonts w:ascii="Times New Roman" w:hAnsi="Times New Roman"/>
          <w:b/>
          <w:bCs/>
          <w:spacing w:val="-3"/>
          <w:sz w:val="20"/>
          <w:szCs w:val="20"/>
          <w:shd w:val="clear" w:color="auto" w:fill="FFFFFF"/>
        </w:rPr>
        <w:t xml:space="preserve">деятельности профсоюзов, защищать свои права </w:t>
      </w:r>
      <w:r w:rsidRPr="00A16D86">
        <w:rPr>
          <w:rFonts w:ascii="Times New Roman" w:hAnsi="Times New Roman"/>
          <w:b/>
          <w:bCs/>
          <w:spacing w:val="-6"/>
          <w:sz w:val="20"/>
          <w:szCs w:val="20"/>
          <w:shd w:val="clear" w:color="auto" w:fill="FFFFFF"/>
        </w:rPr>
        <w:t>в самых сложных экономических ситуациях</w:t>
      </w:r>
      <w:r w:rsidR="00A16D86">
        <w:rPr>
          <w:rFonts w:ascii="Times New Roman" w:hAnsi="Times New Roman"/>
          <w:spacing w:val="-6"/>
          <w:sz w:val="20"/>
          <w:szCs w:val="20"/>
          <w:shd w:val="clear" w:color="auto" w:fill="FFFFFF"/>
        </w:rPr>
        <w:t xml:space="preserve">. </w:t>
      </w:r>
      <w:r w:rsidRPr="00A16D86">
        <w:rPr>
          <w:rFonts w:ascii="Times New Roman" w:hAnsi="Times New Roman"/>
          <w:b/>
          <w:bCs/>
          <w:spacing w:val="-6"/>
          <w:sz w:val="20"/>
          <w:szCs w:val="20"/>
          <w:shd w:val="clear" w:color="auto" w:fill="FFFFFF"/>
        </w:rPr>
        <w:t xml:space="preserve">Вся </w:t>
      </w: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>деятельность профсоюзов имеет законода</w:t>
      </w:r>
      <w:r w:rsidRPr="00A16D86"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softHyphen/>
        <w:t>тельную базу.</w:t>
      </w:r>
      <w:r w:rsidRPr="00A16D86">
        <w:rPr>
          <w:rFonts w:ascii="Times New Roman" w:hAnsi="Times New Roman"/>
          <w:sz w:val="20"/>
          <w:szCs w:val="20"/>
          <w:shd w:val="clear" w:color="auto" w:fill="FFFFFF"/>
        </w:rPr>
        <w:t xml:space="preserve"> Наши права закреплены Конституцией РФ, Федеральным и областным  законом "О профессиональных союзах, их правах и гарантиях деятельности", Трудовым кодексом РФ, нормами международного права, </w:t>
      </w:r>
      <w:r w:rsidRPr="00A16D86">
        <w:rPr>
          <w:rFonts w:ascii="Times New Roman" w:hAnsi="Times New Roman"/>
          <w:spacing w:val="-2"/>
          <w:sz w:val="20"/>
          <w:szCs w:val="20"/>
          <w:shd w:val="clear" w:color="auto" w:fill="FFFFFF"/>
        </w:rPr>
        <w:t>коллектив</w:t>
      </w:r>
      <w:r w:rsidR="005D4BBB" w:rsidRPr="00A16D86">
        <w:rPr>
          <w:rFonts w:ascii="Times New Roman" w:hAnsi="Times New Roman"/>
          <w:spacing w:val="-2"/>
          <w:sz w:val="20"/>
          <w:szCs w:val="20"/>
          <w:shd w:val="clear" w:color="auto" w:fill="FFFFFF"/>
        </w:rPr>
        <w:t>ными договорами и соглашениями.</w:t>
      </w:r>
    </w:p>
    <w:p w:rsidR="005D4BBB" w:rsidRPr="00A16D86" w:rsidRDefault="005D4BBB" w:rsidP="005D4BBB">
      <w:pPr>
        <w:pStyle w:val="aa"/>
        <w:spacing w:line="276" w:lineRule="auto"/>
        <w:rPr>
          <w:rFonts w:ascii="Times New Roman" w:hAnsi="Times New Roman"/>
          <w:color w:val="000000"/>
          <w:szCs w:val="20"/>
        </w:rPr>
      </w:pPr>
      <w:r w:rsidRPr="00A16D86">
        <w:rPr>
          <w:rFonts w:ascii="Times New Roman" w:hAnsi="Times New Roman"/>
          <w:color w:val="000000"/>
          <w:szCs w:val="20"/>
        </w:rPr>
        <w:t>Руководство большинства учреждений школ и многих дошкольных учреждений, учреждений дополнительного образования нашего города</w:t>
      </w:r>
      <w:proofErr w:type="gramStart"/>
      <w:r w:rsidRPr="00A16D86">
        <w:rPr>
          <w:rFonts w:ascii="Times New Roman" w:hAnsi="Times New Roman"/>
          <w:color w:val="000000"/>
          <w:szCs w:val="20"/>
        </w:rPr>
        <w:t xml:space="preserve"> ,</w:t>
      </w:r>
      <w:proofErr w:type="gramEnd"/>
      <w:r w:rsidRPr="00A16D86">
        <w:rPr>
          <w:rFonts w:ascii="Times New Roman" w:hAnsi="Times New Roman"/>
          <w:color w:val="000000"/>
          <w:szCs w:val="20"/>
        </w:rPr>
        <w:t xml:space="preserve"> руководство Департамента образования и  Управления образования  поддерживают профсоюз,  расценивают профсоюзные комитеты и городской комитет профсоюза в качестве реальных социальных партнеров.</w:t>
      </w:r>
    </w:p>
    <w:p w:rsidR="00A16D86" w:rsidRDefault="005D4BBB" w:rsidP="00A16D86">
      <w:pPr>
        <w:rPr>
          <w:rFonts w:ascii="Times New Roman" w:hAnsi="Times New Roman" w:cs="Times New Roman"/>
          <w:b/>
          <w:sz w:val="20"/>
          <w:szCs w:val="20"/>
        </w:rPr>
      </w:pPr>
      <w:r w:rsidRPr="00A16D86">
        <w:rPr>
          <w:rFonts w:ascii="Times New Roman" w:hAnsi="Times New Roman" w:cs="Times New Roman"/>
          <w:b/>
          <w:sz w:val="20"/>
          <w:szCs w:val="20"/>
        </w:rPr>
        <w:t>Поэтому  Департамент образования Владимирской области обратился  с</w:t>
      </w:r>
      <w:r w:rsidRPr="00A16D86">
        <w:rPr>
          <w:rFonts w:ascii="Times New Roman" w:hAnsi="Times New Roman" w:cs="Times New Roman"/>
          <w:sz w:val="20"/>
          <w:szCs w:val="20"/>
        </w:rPr>
        <w:t xml:space="preserve"> </w:t>
      </w:r>
      <w:r w:rsidRPr="00A16D86">
        <w:rPr>
          <w:rFonts w:ascii="Times New Roman" w:hAnsi="Times New Roman" w:cs="Times New Roman"/>
          <w:b/>
          <w:sz w:val="20"/>
          <w:szCs w:val="20"/>
        </w:rPr>
        <w:t xml:space="preserve">Письмом № ДО – 7459 -05-09 от 03.11 2015 года к руководителям муниципальных органов, осуществляющих управление в сфере образования, руководителям образовательных организаций «О развитии социального партнёрства в сфере образования». Аналогичное письмо за подписью начальника Управления образования администрации г. Владимира </w:t>
      </w:r>
      <w:proofErr w:type="spellStart"/>
      <w:r w:rsidRPr="00A16D86">
        <w:rPr>
          <w:rFonts w:ascii="Times New Roman" w:hAnsi="Times New Roman" w:cs="Times New Roman"/>
          <w:b/>
          <w:sz w:val="20"/>
          <w:szCs w:val="20"/>
        </w:rPr>
        <w:t>Ковальковой</w:t>
      </w:r>
      <w:proofErr w:type="spellEnd"/>
      <w:r w:rsidRPr="00A16D86">
        <w:rPr>
          <w:rFonts w:ascii="Times New Roman" w:hAnsi="Times New Roman" w:cs="Times New Roman"/>
          <w:b/>
          <w:sz w:val="20"/>
          <w:szCs w:val="20"/>
        </w:rPr>
        <w:t xml:space="preserve"> Т.Ю.  во исполнение письма </w:t>
      </w:r>
      <w:r w:rsidR="00303DC7" w:rsidRPr="00A16D86">
        <w:rPr>
          <w:rFonts w:ascii="Times New Roman" w:hAnsi="Times New Roman" w:cs="Times New Roman"/>
          <w:b/>
          <w:sz w:val="20"/>
          <w:szCs w:val="20"/>
        </w:rPr>
        <w:t>Д</w:t>
      </w:r>
      <w:r w:rsidRPr="00A16D86">
        <w:rPr>
          <w:rFonts w:ascii="Times New Roman" w:hAnsi="Times New Roman" w:cs="Times New Roman"/>
          <w:b/>
          <w:sz w:val="20"/>
          <w:szCs w:val="20"/>
        </w:rPr>
        <w:t>епартамента образования, было направлено во все образовательные учреждения нашего города.</w:t>
      </w:r>
    </w:p>
    <w:p w:rsidR="005D4BBB" w:rsidRPr="00A16D86" w:rsidRDefault="005D4BBB" w:rsidP="00A16D86">
      <w:pPr>
        <w:rPr>
          <w:rFonts w:ascii="Times New Roman" w:hAnsi="Times New Roman" w:cs="Times New Roman"/>
          <w:b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>Письмо Управления образования</w:t>
      </w:r>
      <w:r w:rsidRPr="00A16D8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16D86">
        <w:rPr>
          <w:rFonts w:ascii="Times New Roman" w:hAnsi="Times New Roman" w:cs="Times New Roman"/>
          <w:b/>
          <w:sz w:val="20"/>
          <w:szCs w:val="20"/>
          <w:u w:val="single"/>
        </w:rPr>
        <w:t>рекомендует руководителям учреждений  провести работу по созданию и укреплению первичной профсоюзной организации, объединяющей не менее 50% работающих</w:t>
      </w:r>
      <w:r w:rsidRPr="00A16D86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5800D5" w:rsidRPr="00A16D86" w:rsidRDefault="005D4BBB" w:rsidP="005800D5">
      <w:pPr>
        <w:rPr>
          <w:rFonts w:ascii="Times New Roman" w:hAnsi="Times New Roman"/>
          <w:b/>
          <w:bCs/>
          <w:spacing w:val="-2"/>
          <w:sz w:val="20"/>
          <w:szCs w:val="20"/>
          <w:shd w:val="clear" w:color="auto" w:fill="FFFFFF"/>
        </w:rPr>
      </w:pPr>
      <w:r w:rsidRPr="00A16D86">
        <w:rPr>
          <w:rFonts w:ascii="Times New Roman" w:hAnsi="Times New Roman"/>
          <w:b/>
          <w:bCs/>
          <w:spacing w:val="-2"/>
          <w:sz w:val="20"/>
          <w:szCs w:val="20"/>
          <w:shd w:val="clear" w:color="auto" w:fill="FFFFFF"/>
        </w:rPr>
        <w:t>М</w:t>
      </w:r>
      <w:r w:rsidR="005800D5" w:rsidRPr="00A16D86">
        <w:rPr>
          <w:rFonts w:ascii="Times New Roman" w:hAnsi="Times New Roman"/>
          <w:b/>
          <w:bCs/>
          <w:spacing w:val="-2"/>
          <w:sz w:val="20"/>
          <w:szCs w:val="20"/>
          <w:shd w:val="clear" w:color="auto" w:fill="FFFFFF"/>
        </w:rPr>
        <w:t>ы с вами работники самой передовой  сферы и говорить: « Пусть кто-то отстаивает мои права, но только не я», мы просто не имеем права!!!</w:t>
      </w:r>
    </w:p>
    <w:p w:rsidR="005D4BBB" w:rsidRPr="00A16D86" w:rsidRDefault="005D4BBB" w:rsidP="005D4BBB">
      <w:pPr>
        <w:pStyle w:val="aa"/>
        <w:spacing w:after="0"/>
        <w:ind w:firstLine="709"/>
        <w:rPr>
          <w:rFonts w:ascii="Times New Roman" w:hAnsi="Times New Roman"/>
          <w:b/>
          <w:bCs/>
          <w:color w:val="000000"/>
          <w:szCs w:val="20"/>
          <w:u w:val="single"/>
          <w:shd w:val="clear" w:color="auto" w:fill="FFFFFF"/>
        </w:rPr>
      </w:pPr>
      <w:r w:rsidRPr="00A16D86">
        <w:rPr>
          <w:rFonts w:ascii="Times New Roman" w:hAnsi="Times New Roman"/>
          <w:b/>
          <w:szCs w:val="20"/>
          <w:u w:val="single"/>
        </w:rPr>
        <w:t>Городской комитет профсоюза призывает всех педагогов</w:t>
      </w:r>
      <w:r w:rsidRPr="00A16D86">
        <w:rPr>
          <w:rFonts w:ascii="Times New Roman" w:hAnsi="Times New Roman"/>
          <w:b/>
          <w:szCs w:val="20"/>
        </w:rPr>
        <w:t xml:space="preserve"> проявить сознательность и </w:t>
      </w:r>
      <w:r w:rsidRPr="00A16D86">
        <w:rPr>
          <w:rFonts w:ascii="Times New Roman" w:hAnsi="Times New Roman"/>
          <w:b/>
          <w:szCs w:val="20"/>
          <w:u w:val="single"/>
        </w:rPr>
        <w:t>вступить в ряды Общероссийского профсоюза образования</w:t>
      </w:r>
      <w:r w:rsidRPr="00A16D86">
        <w:rPr>
          <w:rFonts w:ascii="Times New Roman" w:hAnsi="Times New Roman"/>
          <w:b/>
          <w:szCs w:val="20"/>
        </w:rPr>
        <w:t xml:space="preserve">, ведь голос каждого члена профсоюза </w:t>
      </w:r>
      <w:r w:rsidRPr="00A16D86">
        <w:rPr>
          <w:rFonts w:ascii="Times New Roman" w:hAnsi="Times New Roman"/>
          <w:b/>
          <w:bCs/>
          <w:color w:val="000000"/>
          <w:szCs w:val="20"/>
          <w:shd w:val="clear" w:color="auto" w:fill="FFFFFF"/>
        </w:rPr>
        <w:t>укрепит позицию Профсоюза при отстаивании прав и интересов работников образования!!!</w:t>
      </w:r>
    </w:p>
    <w:p w:rsidR="00303DC7" w:rsidRPr="00A16D86" w:rsidRDefault="005D4BBB" w:rsidP="00A16D86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A16D86">
        <w:rPr>
          <w:rFonts w:ascii="Times New Roman" w:hAnsi="Times New Roman" w:cs="Times New Roman"/>
          <w:b/>
          <w:sz w:val="20"/>
          <w:szCs w:val="20"/>
        </w:rPr>
        <w:t>Только объединившись, мы сумеем преодолеть все наши трудности</w:t>
      </w:r>
      <w:r w:rsidR="00A16D86">
        <w:rPr>
          <w:rFonts w:ascii="Times New Roman" w:hAnsi="Times New Roman" w:cs="Times New Roman"/>
          <w:b/>
          <w:sz w:val="20"/>
          <w:szCs w:val="20"/>
        </w:rPr>
        <w:t>!!</w:t>
      </w:r>
    </w:p>
    <w:p w:rsidR="00303DC7" w:rsidRPr="00303DC7" w:rsidRDefault="00303DC7" w:rsidP="00303DC7">
      <w:pPr>
        <w:shd w:val="clear" w:color="auto" w:fill="FFFFFF"/>
        <w:spacing w:after="0" w:line="248" w:lineRule="atLeast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3DC7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Надежда Александровна Волосова,</w:t>
      </w:r>
    </w:p>
    <w:p w:rsidR="00303DC7" w:rsidRPr="00303DC7" w:rsidRDefault="00303DC7" w:rsidP="00303DC7">
      <w:pPr>
        <w:shd w:val="clear" w:color="auto" w:fill="FFFFFF"/>
        <w:spacing w:after="0" w:line="248" w:lineRule="atLeast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3DC7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 председатель </w:t>
      </w:r>
      <w:proofErr w:type="gramStart"/>
      <w:r w:rsidRPr="00303DC7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Владимирской</w:t>
      </w:r>
      <w:proofErr w:type="gramEnd"/>
      <w:r w:rsidRPr="00303DC7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 городской </w:t>
      </w:r>
    </w:p>
    <w:p w:rsidR="00523365" w:rsidRDefault="00303DC7" w:rsidP="00A16D86">
      <w:pPr>
        <w:shd w:val="clear" w:color="auto" w:fill="FFFFFF"/>
        <w:spacing w:after="0" w:line="248" w:lineRule="atLeast"/>
        <w:jc w:val="right"/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</w:pPr>
      <w:r w:rsidRPr="00303DC7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организации Профсоюза работников образования</w:t>
      </w:r>
    </w:p>
    <w:p w:rsidR="00523365" w:rsidRDefault="00523365">
      <w:pPr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br w:type="page"/>
      </w:r>
    </w:p>
    <w:p w:rsidR="005800D5" w:rsidRPr="00A16D86" w:rsidRDefault="005800D5" w:rsidP="00A16D86">
      <w:pPr>
        <w:shd w:val="clear" w:color="auto" w:fill="FFFFFF"/>
        <w:spacing w:after="0" w:line="248" w:lineRule="atLeast"/>
        <w:jc w:val="righ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D0C6F" w:rsidRDefault="000B6117" w:rsidP="00DD0C6F">
      <w:pPr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D0C6F">
        <w:rPr>
          <w:noProof/>
          <w:lang w:eastAsia="ru-RU"/>
        </w:rPr>
        <w:drawing>
          <wp:inline distT="0" distB="0" distL="0" distR="0" wp14:anchorId="6490480F" wp14:editId="0E2964E2">
            <wp:extent cx="1089025" cy="1144905"/>
            <wp:effectExtent l="0" t="0" r="0" b="0"/>
            <wp:docPr id="25" name="Рисунок 25" descr="https://im0-tub-ru.yandex.net/i?id=0d6e27955fe0951297add1d566d87f72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d6e27955fe0951297add1d566d87f72&amp;n=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DD0C6F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  <w:r w:rsidR="00DD0C6F" w:rsidRPr="00F50E02">
        <w:rPr>
          <w:b/>
          <w:u w:val="single"/>
        </w:rPr>
        <w:t xml:space="preserve"> </w:t>
      </w:r>
    </w:p>
    <w:p w:rsidR="00DD0C6F" w:rsidRDefault="00DD0C6F" w:rsidP="0052336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01 (01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февраль</w:t>
      </w:r>
      <w:r w:rsidR="000B61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3365" w:rsidRDefault="00523365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6F9E" w:rsidRDefault="00336F9E" w:rsidP="0052336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36F9E">
        <w:rPr>
          <w:rFonts w:ascii="Times New Roman" w:hAnsi="Times New Roman" w:cs="Times New Roman"/>
          <w:b/>
          <w:sz w:val="24"/>
          <w:szCs w:val="24"/>
        </w:rPr>
        <w:t>Создан молодёжный совет.</w:t>
      </w:r>
      <w:r w:rsidR="00523365">
        <w:rPr>
          <w:rFonts w:ascii="Times New Roman" w:hAnsi="Times New Roman" w:cs="Times New Roman"/>
          <w:b/>
          <w:sz w:val="24"/>
          <w:szCs w:val="24"/>
        </w:rPr>
        <w:tab/>
      </w:r>
      <w:r w:rsidR="00523365">
        <w:rPr>
          <w:rFonts w:ascii="Times New Roman" w:hAnsi="Times New Roman" w:cs="Times New Roman"/>
          <w:b/>
          <w:sz w:val="24"/>
          <w:szCs w:val="24"/>
        </w:rPr>
        <w:tab/>
      </w:r>
    </w:p>
    <w:p w:rsidR="000B6117" w:rsidRPr="00336F9E" w:rsidRDefault="000B6117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3810</wp:posOffset>
            </wp:positionV>
            <wp:extent cx="2051050" cy="1550035"/>
            <wp:effectExtent l="0" t="0" r="6350" b="0"/>
            <wp:wrapSquare wrapText="bothSides"/>
            <wp:docPr id="5" name="Рисунок 5" descr="C:\Users\user\Desktop\Фото молодёжный совет\P13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олодёжный совет\P1301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9E" w:rsidRPr="00A16D86" w:rsidRDefault="00336F9E" w:rsidP="000B611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 xml:space="preserve">Городской комитет профсоюза отводит огромную роль в работе городской организации молодым профсоюзным лидерам. </w:t>
      </w:r>
    </w:p>
    <w:p w:rsidR="00336F9E" w:rsidRPr="00A16D86" w:rsidRDefault="00336F9E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 xml:space="preserve">04 февраля 2016 года состоялось организационное заседание молодёжного </w:t>
      </w:r>
      <w:proofErr w:type="gramStart"/>
      <w:r w:rsidRPr="00A16D86">
        <w:rPr>
          <w:rFonts w:ascii="Times New Roman" w:hAnsi="Times New Roman" w:cs="Times New Roman"/>
          <w:sz w:val="20"/>
          <w:szCs w:val="20"/>
        </w:rPr>
        <w:t>Совета Владимирской городской организации профсоюза работников народного образования</w:t>
      </w:r>
      <w:proofErr w:type="gramEnd"/>
      <w:r w:rsidRPr="00A16D86">
        <w:rPr>
          <w:rFonts w:ascii="Times New Roman" w:hAnsi="Times New Roman" w:cs="Times New Roman"/>
          <w:sz w:val="20"/>
          <w:szCs w:val="20"/>
        </w:rPr>
        <w:t xml:space="preserve"> и науки РФ. </w:t>
      </w:r>
    </w:p>
    <w:p w:rsidR="00336F9E" w:rsidRPr="00A16D86" w:rsidRDefault="00336F9E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 xml:space="preserve">Членами Совета стали председатели первичных профсоюзных организаций школ и детских садов: СОШ № 6 - </w:t>
      </w:r>
      <w:proofErr w:type="spellStart"/>
      <w:r w:rsidRPr="00A16D86">
        <w:rPr>
          <w:rFonts w:ascii="Times New Roman" w:hAnsi="Times New Roman" w:cs="Times New Roman"/>
          <w:sz w:val="20"/>
          <w:szCs w:val="20"/>
        </w:rPr>
        <w:t>Брайт</w:t>
      </w:r>
      <w:proofErr w:type="spellEnd"/>
      <w:r w:rsidRPr="00A16D86">
        <w:rPr>
          <w:rFonts w:ascii="Times New Roman" w:hAnsi="Times New Roman" w:cs="Times New Roman"/>
          <w:sz w:val="20"/>
          <w:szCs w:val="20"/>
        </w:rPr>
        <w:t xml:space="preserve"> Е.Н, СОШ № 20 – </w:t>
      </w:r>
      <w:proofErr w:type="spellStart"/>
      <w:r w:rsidRPr="00A16D86">
        <w:rPr>
          <w:rFonts w:ascii="Times New Roman" w:hAnsi="Times New Roman" w:cs="Times New Roman"/>
          <w:sz w:val="20"/>
          <w:szCs w:val="20"/>
        </w:rPr>
        <w:t>Комнова</w:t>
      </w:r>
      <w:proofErr w:type="spellEnd"/>
      <w:r w:rsidRPr="00A16D86">
        <w:rPr>
          <w:rFonts w:ascii="Times New Roman" w:hAnsi="Times New Roman" w:cs="Times New Roman"/>
          <w:sz w:val="20"/>
          <w:szCs w:val="20"/>
        </w:rPr>
        <w:t xml:space="preserve"> Т.И., СОШ № 33- </w:t>
      </w:r>
      <w:proofErr w:type="spellStart"/>
      <w:r w:rsidRPr="00A16D86">
        <w:rPr>
          <w:rFonts w:ascii="Times New Roman" w:hAnsi="Times New Roman" w:cs="Times New Roman"/>
          <w:sz w:val="20"/>
          <w:szCs w:val="20"/>
        </w:rPr>
        <w:t>Бажитова</w:t>
      </w:r>
      <w:proofErr w:type="spellEnd"/>
      <w:r w:rsidRPr="00A16D86">
        <w:rPr>
          <w:rFonts w:ascii="Times New Roman" w:hAnsi="Times New Roman" w:cs="Times New Roman"/>
          <w:sz w:val="20"/>
          <w:szCs w:val="20"/>
        </w:rPr>
        <w:t xml:space="preserve"> Ю.Ю., ДОУ № 31 и № 34 - Малыгина Д.Н. и Дугина Н.А. </w:t>
      </w:r>
    </w:p>
    <w:p w:rsidR="00336F9E" w:rsidRPr="00A16D86" w:rsidRDefault="00336F9E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 xml:space="preserve">Председателем молодёжного Совета единогласно избрана Дугина Наталья Александровна. </w:t>
      </w:r>
    </w:p>
    <w:p w:rsidR="00336F9E" w:rsidRPr="00A16D86" w:rsidRDefault="00336F9E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>Перед молодежным Советом были поставлены задачи активизации работы среди молодых педагогов города по разъяснению целей профсоюза, мотивации профсоюзного членства молодежи, вовлечению молодых специалистов в мероприятия и акции Профсоюза.</w:t>
      </w:r>
    </w:p>
    <w:p w:rsidR="00336F9E" w:rsidRPr="00A16D86" w:rsidRDefault="00336F9E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CFDFD"/>
        </w:rPr>
        <w:t>Для достижения успеха в любом деле, в первую очередь, необходимо грамотное планирование.</w:t>
      </w:r>
      <w:r w:rsidRPr="00A16D86">
        <w:rPr>
          <w:rStyle w:val="apple-converted-space"/>
          <w:rFonts w:ascii="Times New Roman" w:hAnsi="Times New Roman" w:cs="Times New Roman"/>
          <w:sz w:val="20"/>
          <w:szCs w:val="20"/>
          <w:bdr w:val="none" w:sz="0" w:space="0" w:color="auto" w:frame="1"/>
          <w:shd w:val="clear" w:color="auto" w:fill="FCFDFD"/>
        </w:rPr>
        <w:t xml:space="preserve"> </w:t>
      </w:r>
      <w:r w:rsidRPr="00A16D8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Четкий план позволит сделать работу максимально эффективной. Поэтому </w:t>
      </w:r>
      <w:r w:rsidRPr="00A16D86">
        <w:rPr>
          <w:rFonts w:ascii="Times New Roman" w:hAnsi="Times New Roman" w:cs="Times New Roman"/>
          <w:sz w:val="20"/>
          <w:szCs w:val="20"/>
        </w:rPr>
        <w:t xml:space="preserve">все члены Совета внесли свои предложения в план работы, особенно много интересного предложила председатель первичной организации СОШ №6 </w:t>
      </w:r>
      <w:proofErr w:type="spellStart"/>
      <w:r w:rsidRPr="00A16D86">
        <w:rPr>
          <w:rFonts w:ascii="Times New Roman" w:hAnsi="Times New Roman" w:cs="Times New Roman"/>
          <w:sz w:val="20"/>
          <w:szCs w:val="20"/>
        </w:rPr>
        <w:t>Брайт</w:t>
      </w:r>
      <w:proofErr w:type="spellEnd"/>
      <w:r w:rsidRPr="00A16D86">
        <w:rPr>
          <w:rFonts w:ascii="Times New Roman" w:hAnsi="Times New Roman" w:cs="Times New Roman"/>
          <w:sz w:val="20"/>
          <w:szCs w:val="20"/>
        </w:rPr>
        <w:t xml:space="preserve"> Е.Н.</w:t>
      </w:r>
    </w:p>
    <w:p w:rsidR="00336F9E" w:rsidRPr="00A16D86" w:rsidRDefault="00336F9E" w:rsidP="00336F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 xml:space="preserve">Среди мероприятий, запланированных на 2016 год, организация городского конкурса и участие в областном конкурсе «Молодой профсоюзный лидер», создание в социальных сетях странички Совета с целью мотивации профсоюзного членства. В план работы включены: конкурс персональных сайтов и блогов молодых педагогов города, проведение семинара для молодых председателей первичных профсоюзных организаций, привлечение молодых педагогов к участию в городском конкурсе «Радуга талантов» и конкурсе рефератов ЦС профсоюза, работа с молодыми педагогами по правовому просвещению в рамках «Года правовой культуры». Заинтересованно обсуждался вопрос о проведении выездного семинара молодых педагогов города с экскурсией в г. Муром. </w:t>
      </w:r>
    </w:p>
    <w:p w:rsidR="002505BA" w:rsidRDefault="00336F9E" w:rsidP="000B61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16D86">
        <w:rPr>
          <w:rFonts w:ascii="Times New Roman" w:hAnsi="Times New Roman" w:cs="Times New Roman"/>
          <w:sz w:val="20"/>
          <w:szCs w:val="20"/>
        </w:rPr>
        <w:t>Подводя итог первого заседания молодежного Совета, председатель городской организации профсоюза Волосова Н.А. выразила надежду на то, что члены созданного молодёжного Совета будут способствовать повышению имиджа Владимирской городской организации профсоюза.</w:t>
      </w:r>
    </w:p>
    <w:p w:rsidR="00DD0C6F" w:rsidRDefault="00DD0C6F" w:rsidP="000B61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DD0C6F" w:rsidRDefault="00DD0C6F" w:rsidP="00DD0C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D0C6F" w:rsidRPr="00DD0C6F" w:rsidRDefault="00DD0C6F" w:rsidP="00DD0C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0C6F">
        <w:rPr>
          <w:rFonts w:ascii="Times New Roman" w:hAnsi="Times New Roman" w:cs="Times New Roman"/>
          <w:b/>
          <w:bCs/>
          <w:sz w:val="24"/>
          <w:szCs w:val="24"/>
        </w:rPr>
        <w:t>Уважаемые коллеги!</w:t>
      </w:r>
    </w:p>
    <w:p w:rsidR="00DD0C6F" w:rsidRPr="00DD0C6F" w:rsidRDefault="00DD0C6F" w:rsidP="00DD0C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0C6F" w:rsidRPr="00DD0C6F" w:rsidRDefault="00DD0C6F" w:rsidP="00523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социальной сети «</w:t>
      </w:r>
      <w:proofErr w:type="spellStart"/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ВКонтакте</w:t>
      </w:r>
      <w:proofErr w:type="spellEnd"/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создана страничка Владимирской городской организации профсоюза  </w:t>
      </w:r>
      <w:proofErr w:type="gramStart"/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работников</w:t>
      </w:r>
      <w:proofErr w:type="gramEnd"/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и науки РФ.</w:t>
      </w:r>
    </w:p>
    <w:p w:rsidR="00DD0C6F" w:rsidRPr="00DD0C6F" w:rsidRDefault="00DD0C6F" w:rsidP="00523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0C6F" w:rsidRPr="00DD0C6F" w:rsidRDefault="00DD0C6F" w:rsidP="005233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Свежие новости,  правовая информация, конкурсы. Всё это вы сможете видеть первыми!!!</w:t>
      </w:r>
    </w:p>
    <w:p w:rsidR="00523365" w:rsidRDefault="00523365" w:rsidP="00523365">
      <w:pPr>
        <w:spacing w:after="0" w:line="240" w:lineRule="auto"/>
        <w:ind w:firstLine="709"/>
        <w:jc w:val="both"/>
        <w:rPr>
          <w:rStyle w:val="ad"/>
          <w:color w:val="191919"/>
          <w:sz w:val="24"/>
          <w:szCs w:val="24"/>
        </w:rPr>
      </w:pPr>
    </w:p>
    <w:p w:rsidR="00DD0C6F" w:rsidRPr="00DD0C6F" w:rsidRDefault="00DD0C6F" w:rsidP="005233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C6F">
        <w:rPr>
          <w:rStyle w:val="ad"/>
          <w:color w:val="191919"/>
          <w:sz w:val="24"/>
          <w:szCs w:val="24"/>
        </w:rPr>
        <w:t>Если Вы никак не можете себя заставить что-то делать, то начните общаться с людьми, которые действуют!!!</w:t>
      </w:r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D0C6F" w:rsidRPr="00DD0C6F" w:rsidRDefault="00DD0C6F" w:rsidP="00DD0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0C6F" w:rsidRPr="00DD0C6F" w:rsidRDefault="00DD0C6F" w:rsidP="00DD0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Предлагаем вам </w:t>
      </w:r>
      <w:r w:rsidRPr="00DD0C6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DD0C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вступить в группу и подписаться на новости.</w:t>
      </w:r>
      <w:r w:rsidRPr="00DD0C6F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</w:p>
    <w:p w:rsidR="00DD0C6F" w:rsidRPr="00DD0C6F" w:rsidRDefault="00DD0C6F" w:rsidP="00DD0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0C6F" w:rsidRPr="00DD0C6F" w:rsidRDefault="00DD0C6F" w:rsidP="00DD0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0C6F" w:rsidRPr="00DD0C6F" w:rsidRDefault="00A37DAC" w:rsidP="00DD0C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DD0C6F" w:rsidRPr="00DD0C6F">
          <w:rPr>
            <w:rStyle w:val="a9"/>
            <w:rFonts w:hAnsi="Arial"/>
            <w:color w:val="0077CC"/>
            <w:sz w:val="24"/>
            <w:szCs w:val="24"/>
          </w:rPr>
          <w:t>https://vk.com/club113981485</w:t>
        </w:r>
      </w:hyperlink>
      <w:r w:rsidR="00DD0C6F" w:rsidRPr="00DD0C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DB7916" w:rsidRDefault="00DB79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E3CA0" w:rsidRDefault="002505BA" w:rsidP="00BE3CA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69239E5" wp14:editId="12C3FE28">
            <wp:extent cx="1089025" cy="1144905"/>
            <wp:effectExtent l="0" t="0" r="0" b="0"/>
            <wp:docPr id="3" name="Рисунок 3" descr="https://im0-tub-ru.yandex.net/i?id=0d6e27955fe0951297add1d566d87f72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d6e27955fe0951297add1d566d87f72&amp;n=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117" w:rsidRPr="000B6117">
        <w:rPr>
          <w:rFonts w:ascii="Arial" w:hAnsi="Arial" w:cs="Arial"/>
          <w:b/>
          <w:sz w:val="72"/>
          <w:szCs w:val="72"/>
          <w:u w:val="single"/>
        </w:rPr>
        <w:t xml:space="preserve"> </w:t>
      </w:r>
      <w:proofErr w:type="spellStart"/>
      <w:r w:rsidR="000B6117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BE3CA0" w:rsidRPr="00BE3CA0" w:rsidRDefault="00BE3CA0" w:rsidP="00523365">
      <w:pPr>
        <w:jc w:val="right"/>
        <w:rPr>
          <w:b/>
        </w:rPr>
      </w:pPr>
      <w:r>
        <w:rPr>
          <w:b/>
        </w:rPr>
        <w:t xml:space="preserve"> </w:t>
      </w: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01 (01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февраль</w:t>
      </w:r>
    </w:p>
    <w:p w:rsidR="000B6117" w:rsidRPr="00BE3CA0" w:rsidRDefault="000B6117" w:rsidP="000B6117">
      <w:pPr>
        <w:rPr>
          <w:b/>
        </w:rPr>
      </w:pPr>
    </w:p>
    <w:p w:rsidR="00DD0C6F" w:rsidRDefault="00DD0C6F" w:rsidP="005233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члены профсоюза!!!</w:t>
      </w:r>
    </w:p>
    <w:p w:rsidR="00DD0C6F" w:rsidRDefault="00DD0C6F" w:rsidP="005233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C6F" w:rsidRDefault="00DD0C6F" w:rsidP="005233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Приглашаем вас принять участие в конкурсах:</w:t>
      </w:r>
    </w:p>
    <w:p w:rsidR="00DD0C6F" w:rsidRDefault="00DD0C6F" w:rsidP="0052336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C6F" w:rsidRPr="00BE3CA0" w:rsidRDefault="00DD0C6F" w:rsidP="00523365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E3CA0">
        <w:rPr>
          <w:rFonts w:ascii="Times New Roman" w:hAnsi="Times New Roman" w:cs="Times New Roman"/>
          <w:b/>
          <w:sz w:val="24"/>
          <w:szCs w:val="24"/>
          <w:u w:val="single"/>
        </w:rPr>
        <w:t xml:space="preserve">городском </w:t>
      </w:r>
      <w:proofErr w:type="gramStart"/>
      <w:r w:rsidRPr="00BE3CA0">
        <w:rPr>
          <w:rFonts w:ascii="Times New Roman" w:hAnsi="Times New Roman" w:cs="Times New Roman"/>
          <w:b/>
          <w:sz w:val="24"/>
          <w:szCs w:val="24"/>
          <w:u w:val="single"/>
        </w:rPr>
        <w:t>конкурсе</w:t>
      </w:r>
      <w:proofErr w:type="gramEnd"/>
      <w:r w:rsidRPr="00BE3CA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E3CA0">
        <w:rPr>
          <w:rFonts w:ascii="Times New Roman" w:hAnsi="Times New Roman" w:cs="Times New Roman"/>
          <w:b/>
          <w:bCs/>
          <w:u w:val="single"/>
        </w:rPr>
        <w:t>«Радуга талантов»</w:t>
      </w:r>
    </w:p>
    <w:p w:rsidR="00BE3CA0" w:rsidRPr="00A16DC7" w:rsidRDefault="00BE3CA0" w:rsidP="00523365">
      <w:pPr>
        <w:pStyle w:val="ac"/>
        <w:jc w:val="center"/>
        <w:rPr>
          <w:rFonts w:ascii="Times New Roman" w:hAnsi="Times New Roman"/>
          <w:b/>
          <w:sz w:val="22"/>
          <w:szCs w:val="22"/>
        </w:rPr>
      </w:pPr>
      <w:r w:rsidRPr="00A16DC7">
        <w:rPr>
          <w:rFonts w:ascii="Times New Roman" w:hAnsi="Times New Roman"/>
          <w:b/>
          <w:bCs/>
          <w:sz w:val="22"/>
          <w:szCs w:val="22"/>
        </w:rPr>
        <w:t xml:space="preserve">Приём </w:t>
      </w:r>
      <w:r w:rsidRPr="00A16DC7">
        <w:rPr>
          <w:rFonts w:ascii="Times New Roman" w:hAnsi="Times New Roman"/>
          <w:b/>
          <w:sz w:val="22"/>
          <w:szCs w:val="22"/>
        </w:rPr>
        <w:t xml:space="preserve">материалов на конкурс осуществляется </w:t>
      </w:r>
      <w:r w:rsidRPr="00A16DC7">
        <w:rPr>
          <w:rFonts w:ascii="Times New Roman" w:hAnsi="Times New Roman"/>
          <w:b/>
          <w:bCs/>
          <w:sz w:val="22"/>
          <w:szCs w:val="22"/>
        </w:rPr>
        <w:t>до</w:t>
      </w:r>
      <w:r w:rsidRPr="00A16DC7">
        <w:rPr>
          <w:rFonts w:ascii="Times New Roman" w:hAnsi="Times New Roman"/>
          <w:b/>
          <w:sz w:val="22"/>
          <w:szCs w:val="22"/>
        </w:rPr>
        <w:t xml:space="preserve"> </w:t>
      </w:r>
      <w:r w:rsidRPr="00A16DC7">
        <w:rPr>
          <w:rFonts w:ascii="Times New Roman" w:hAnsi="Times New Roman"/>
          <w:b/>
          <w:bCs/>
          <w:sz w:val="22"/>
          <w:szCs w:val="22"/>
        </w:rPr>
        <w:t xml:space="preserve">18 марта 2016 </w:t>
      </w:r>
      <w:r w:rsidRPr="00A16DC7">
        <w:rPr>
          <w:rFonts w:ascii="Times New Roman" w:hAnsi="Times New Roman"/>
          <w:b/>
          <w:sz w:val="22"/>
          <w:szCs w:val="22"/>
        </w:rPr>
        <w:t xml:space="preserve">года по адресу: г. Владимир, </w:t>
      </w:r>
      <w:proofErr w:type="spellStart"/>
      <w:r w:rsidRPr="00A16DC7">
        <w:rPr>
          <w:rFonts w:ascii="Times New Roman" w:hAnsi="Times New Roman"/>
          <w:b/>
          <w:sz w:val="22"/>
          <w:szCs w:val="22"/>
        </w:rPr>
        <w:t>Электроприборовский</w:t>
      </w:r>
      <w:proofErr w:type="spellEnd"/>
      <w:r w:rsidRPr="00A16DC7">
        <w:rPr>
          <w:rFonts w:ascii="Times New Roman" w:hAnsi="Times New Roman"/>
          <w:b/>
          <w:sz w:val="22"/>
          <w:szCs w:val="22"/>
        </w:rPr>
        <w:t xml:space="preserve"> проезд, д. 2 «А», оф. 47 , телефон-факс 5</w:t>
      </w:r>
      <w:r w:rsidRPr="00A16DC7">
        <w:rPr>
          <w:rFonts w:ascii="Times New Roman" w:hAnsi="Times New Roman"/>
          <w:b/>
          <w:bCs/>
          <w:sz w:val="22"/>
          <w:szCs w:val="22"/>
        </w:rPr>
        <w:t>3-39-20</w:t>
      </w:r>
      <w:r w:rsidRPr="00A16DC7">
        <w:rPr>
          <w:rFonts w:ascii="Times New Roman" w:hAnsi="Times New Roman"/>
          <w:b/>
          <w:sz w:val="22"/>
          <w:szCs w:val="22"/>
        </w:rPr>
        <w:t xml:space="preserve"> — городской комитет профсоюз</w:t>
      </w:r>
      <w:proofErr w:type="gramStart"/>
      <w:r w:rsidRPr="00A16DC7">
        <w:rPr>
          <w:rFonts w:ascii="Times New Roman" w:hAnsi="Times New Roman"/>
          <w:b/>
          <w:sz w:val="22"/>
          <w:szCs w:val="22"/>
        </w:rPr>
        <w:t>а(</w:t>
      </w:r>
      <w:proofErr w:type="gramEnd"/>
      <w:r w:rsidRPr="00A16DC7">
        <w:rPr>
          <w:rFonts w:ascii="Times New Roman" w:hAnsi="Times New Roman"/>
          <w:b/>
          <w:sz w:val="22"/>
          <w:szCs w:val="22"/>
        </w:rPr>
        <w:t xml:space="preserve">Артемьева Елена Валерьевна) и по электронной почте </w:t>
      </w:r>
      <w:r w:rsidRPr="00A16DC7">
        <w:rPr>
          <w:rFonts w:ascii="Times New Roman" w:hAnsi="Times New Roman"/>
          <w:b/>
          <w:color w:val="333333"/>
          <w:sz w:val="22"/>
          <w:szCs w:val="22"/>
          <w:shd w:val="clear" w:color="auto" w:fill="FFFFFF"/>
        </w:rPr>
        <w:t>gorcom33_ev@mail.ru</w:t>
      </w:r>
    </w:p>
    <w:p w:rsidR="00BE3CA0" w:rsidRDefault="00BE3CA0" w:rsidP="00DD0C6F">
      <w:pPr>
        <w:jc w:val="center"/>
        <w:rPr>
          <w:rFonts w:ascii="Times New Roman" w:hAnsi="Times New Roman" w:cs="Times New Roman"/>
          <w:b/>
          <w:bCs/>
        </w:rPr>
      </w:pPr>
    </w:p>
    <w:p w:rsidR="00BE3CA0" w:rsidRDefault="00DD0C6F" w:rsidP="00DD0C6F">
      <w:pPr>
        <w:jc w:val="center"/>
        <w:rPr>
          <w:b/>
        </w:rPr>
      </w:pPr>
      <w:r>
        <w:rPr>
          <w:rFonts w:ascii="Times New Roman" w:hAnsi="Times New Roman" w:cs="Times New Roman"/>
          <w:b/>
          <w:bCs/>
        </w:rPr>
        <w:t xml:space="preserve">- </w:t>
      </w:r>
      <w:proofErr w:type="gramStart"/>
      <w:r w:rsidRPr="00BE3CA0">
        <w:rPr>
          <w:rFonts w:ascii="Times New Roman" w:hAnsi="Times New Roman" w:cs="Times New Roman"/>
          <w:b/>
          <w:bCs/>
          <w:u w:val="single"/>
        </w:rPr>
        <w:t>конкурсе</w:t>
      </w:r>
      <w:proofErr w:type="gramEnd"/>
      <w:r w:rsidRPr="00BE3CA0">
        <w:rPr>
          <w:rFonts w:ascii="Times New Roman" w:hAnsi="Times New Roman" w:cs="Times New Roman"/>
          <w:b/>
          <w:bCs/>
          <w:u w:val="single"/>
        </w:rPr>
        <w:t xml:space="preserve"> рефератов профсоюзного актива ЦС Профсоюза образования</w:t>
      </w:r>
      <w:r w:rsidR="000B6117" w:rsidRPr="000B6117">
        <w:rPr>
          <w:rFonts w:ascii="Antique Olive Compact" w:hAnsi="Antique Olive Compact"/>
          <w:b/>
        </w:rPr>
        <w:t xml:space="preserve">  </w:t>
      </w:r>
    </w:p>
    <w:p w:rsidR="00BE3CA0" w:rsidRPr="00A16DC7" w:rsidRDefault="00BE3CA0" w:rsidP="00BE3CA0">
      <w:pPr>
        <w:pStyle w:val="Default"/>
        <w:ind w:firstLine="709"/>
        <w:jc w:val="both"/>
        <w:rPr>
          <w:sz w:val="22"/>
          <w:szCs w:val="22"/>
        </w:rPr>
      </w:pPr>
      <w:r w:rsidRPr="00A16DC7">
        <w:rPr>
          <w:sz w:val="22"/>
          <w:szCs w:val="22"/>
        </w:rPr>
        <w:t xml:space="preserve">Конкурс проводится </w:t>
      </w:r>
      <w:r w:rsidRPr="00A16DC7">
        <w:rPr>
          <w:b/>
          <w:sz w:val="22"/>
          <w:szCs w:val="22"/>
        </w:rPr>
        <w:t>с</w:t>
      </w:r>
      <w:r w:rsidRPr="00A16DC7">
        <w:rPr>
          <w:sz w:val="22"/>
          <w:szCs w:val="22"/>
        </w:rPr>
        <w:t xml:space="preserve"> </w:t>
      </w:r>
      <w:r w:rsidRPr="00A16DC7">
        <w:rPr>
          <w:b/>
          <w:sz w:val="22"/>
          <w:szCs w:val="22"/>
        </w:rPr>
        <w:t xml:space="preserve">1 февраля  по 15 декабря </w:t>
      </w:r>
      <w:smartTag w:uri="urn:schemas-microsoft-com:office:smarttags" w:element="metricconverter">
        <w:smartTagPr>
          <w:attr w:name="ProductID" w:val="2016 г"/>
        </w:smartTagPr>
        <w:r w:rsidRPr="00A16DC7">
          <w:rPr>
            <w:b/>
            <w:sz w:val="22"/>
            <w:szCs w:val="22"/>
          </w:rPr>
          <w:t>2016 г</w:t>
        </w:r>
      </w:smartTag>
      <w:r w:rsidRPr="00A16DC7">
        <w:rPr>
          <w:b/>
          <w:sz w:val="22"/>
          <w:szCs w:val="22"/>
        </w:rPr>
        <w:t xml:space="preserve">. </w:t>
      </w:r>
      <w:r w:rsidRPr="00A16DC7">
        <w:rPr>
          <w:sz w:val="22"/>
          <w:szCs w:val="22"/>
        </w:rPr>
        <w:t>в три этапа:</w:t>
      </w:r>
    </w:p>
    <w:p w:rsidR="00BE3CA0" w:rsidRPr="00A16DC7" w:rsidRDefault="00BE3CA0" w:rsidP="00BE3CA0">
      <w:pPr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A16DC7">
        <w:rPr>
          <w:rFonts w:ascii="Times New Roman" w:eastAsia="Times New Roman" w:hAnsi="Times New Roman" w:cs="Times New Roman"/>
          <w:b/>
          <w:i/>
          <w:color w:val="000000"/>
        </w:rPr>
        <w:t>Первый этап</w:t>
      </w:r>
      <w:r w:rsidRPr="00A16DC7">
        <w:rPr>
          <w:rFonts w:ascii="Times New Roman" w:eastAsia="Times New Roman" w:hAnsi="Times New Roman" w:cs="Times New Roman"/>
          <w:color w:val="000000"/>
        </w:rPr>
        <w:t xml:space="preserve"> – подача заявок  </w:t>
      </w:r>
      <w:r w:rsidRPr="00A16DC7">
        <w:rPr>
          <w:rFonts w:ascii="Times New Roman" w:eastAsia="Times New Roman" w:hAnsi="Times New Roman" w:cs="Times New Roman"/>
          <w:b/>
          <w:i/>
          <w:color w:val="000000"/>
        </w:rPr>
        <w:t xml:space="preserve">(1 февраля -1 апреля </w:t>
      </w:r>
      <w:smartTag w:uri="urn:schemas-microsoft-com:office:smarttags" w:element="metricconverter">
        <w:smartTagPr>
          <w:attr w:name="ProductID" w:val="2016 г"/>
        </w:smartTagPr>
        <w:r w:rsidRPr="00A16DC7">
          <w:rPr>
            <w:rFonts w:ascii="Times New Roman" w:eastAsia="Times New Roman" w:hAnsi="Times New Roman" w:cs="Times New Roman"/>
            <w:b/>
            <w:i/>
            <w:color w:val="000000"/>
          </w:rPr>
          <w:t>2016 г</w:t>
        </w:r>
      </w:smartTag>
      <w:r w:rsidRPr="00A16DC7">
        <w:rPr>
          <w:rFonts w:ascii="Times New Roman" w:eastAsia="Times New Roman" w:hAnsi="Times New Roman" w:cs="Times New Roman"/>
          <w:b/>
          <w:i/>
          <w:color w:val="000000"/>
        </w:rPr>
        <w:t>.);</w:t>
      </w:r>
    </w:p>
    <w:p w:rsidR="00BE3CA0" w:rsidRPr="00A16DC7" w:rsidRDefault="00BE3CA0" w:rsidP="00BE3CA0">
      <w:pPr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A16DC7">
        <w:rPr>
          <w:rFonts w:ascii="Times New Roman" w:eastAsia="Times New Roman" w:hAnsi="Times New Roman" w:cs="Times New Roman"/>
          <w:b/>
          <w:i/>
          <w:color w:val="000000"/>
        </w:rPr>
        <w:t>Второй этап</w:t>
      </w:r>
      <w:r w:rsidRPr="00A16DC7">
        <w:rPr>
          <w:rFonts w:ascii="Times New Roman" w:eastAsia="Times New Roman" w:hAnsi="Times New Roman" w:cs="Times New Roman"/>
          <w:color w:val="000000"/>
        </w:rPr>
        <w:t xml:space="preserve"> – подготовка и направление рефератов в Конкурсную комиссию Центрального Совета Профсоюза </w:t>
      </w:r>
      <w:r w:rsidRPr="00A16DC7">
        <w:rPr>
          <w:rFonts w:ascii="Times New Roman" w:eastAsia="Times New Roman" w:hAnsi="Times New Roman" w:cs="Times New Roman"/>
          <w:b/>
          <w:i/>
          <w:color w:val="000000"/>
        </w:rPr>
        <w:t xml:space="preserve">(апрель-октябрь </w:t>
      </w:r>
      <w:smartTag w:uri="urn:schemas-microsoft-com:office:smarttags" w:element="metricconverter">
        <w:smartTagPr>
          <w:attr w:name="ProductID" w:val="2016 г"/>
        </w:smartTagPr>
        <w:r w:rsidRPr="00A16DC7">
          <w:rPr>
            <w:rFonts w:ascii="Times New Roman" w:eastAsia="Times New Roman" w:hAnsi="Times New Roman" w:cs="Times New Roman"/>
            <w:b/>
            <w:i/>
            <w:color w:val="000000"/>
          </w:rPr>
          <w:t>2016 г</w:t>
        </w:r>
      </w:smartTag>
      <w:r w:rsidRPr="00A16DC7">
        <w:rPr>
          <w:rFonts w:ascii="Times New Roman" w:eastAsia="Times New Roman" w:hAnsi="Times New Roman" w:cs="Times New Roman"/>
          <w:b/>
          <w:i/>
          <w:color w:val="000000"/>
        </w:rPr>
        <w:t>.).</w:t>
      </w:r>
      <w:r w:rsidRPr="00A16DC7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BE3CA0" w:rsidRPr="00A16DC7" w:rsidRDefault="00BE3CA0" w:rsidP="00BE3CA0">
      <w:pPr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 w:rsidRPr="00A16DC7">
        <w:rPr>
          <w:rFonts w:ascii="Times New Roman" w:eastAsia="Times New Roman" w:hAnsi="Times New Roman" w:cs="Times New Roman"/>
          <w:b/>
          <w:i/>
          <w:color w:val="000000"/>
        </w:rPr>
        <w:t>Третий этап</w:t>
      </w:r>
      <w:r w:rsidRPr="00A16DC7">
        <w:rPr>
          <w:rFonts w:ascii="Times New Roman" w:eastAsia="Times New Roman" w:hAnsi="Times New Roman" w:cs="Times New Roman"/>
          <w:color w:val="000000"/>
        </w:rPr>
        <w:t xml:space="preserve"> – работа Конкурсной комиссии, подведение итогов, размещение результатов на сайте  </w:t>
      </w:r>
      <w:r w:rsidRPr="00A16DC7">
        <w:rPr>
          <w:rFonts w:ascii="Times New Roman" w:eastAsia="Times New Roman" w:hAnsi="Times New Roman" w:cs="Times New Roman"/>
          <w:b/>
          <w:i/>
          <w:color w:val="000000"/>
        </w:rPr>
        <w:t xml:space="preserve">(ноябрь - 15 декабря </w:t>
      </w:r>
      <w:smartTag w:uri="urn:schemas-microsoft-com:office:smarttags" w:element="metricconverter">
        <w:smartTagPr>
          <w:attr w:name="ProductID" w:val="2016 г"/>
        </w:smartTagPr>
        <w:r w:rsidRPr="00A16DC7">
          <w:rPr>
            <w:rFonts w:ascii="Times New Roman" w:eastAsia="Times New Roman" w:hAnsi="Times New Roman" w:cs="Times New Roman"/>
            <w:b/>
            <w:i/>
            <w:color w:val="000000"/>
          </w:rPr>
          <w:t>2016 г</w:t>
        </w:r>
      </w:smartTag>
      <w:r w:rsidRPr="00A16DC7">
        <w:rPr>
          <w:rFonts w:ascii="Times New Roman" w:eastAsia="Times New Roman" w:hAnsi="Times New Roman" w:cs="Times New Roman"/>
          <w:b/>
          <w:i/>
          <w:color w:val="000000"/>
        </w:rPr>
        <w:t>.).</w:t>
      </w:r>
      <w:r w:rsidRPr="00A16DC7">
        <w:rPr>
          <w:rFonts w:ascii="Times New Roman" w:eastAsia="Times New Roman" w:hAnsi="Times New Roman" w:cs="Times New Roman"/>
          <w:b/>
          <w:bCs/>
          <w:i/>
          <w:color w:val="000000"/>
        </w:rPr>
        <w:t>   </w:t>
      </w:r>
    </w:p>
    <w:p w:rsidR="00BE3CA0" w:rsidRDefault="00BE3CA0" w:rsidP="00BE3CA0">
      <w:pPr>
        <w:rPr>
          <w:rFonts w:ascii="Times New Roman" w:hAnsi="Times New Roman" w:cs="Times New Roman"/>
          <w:b/>
          <w:bCs/>
        </w:rPr>
      </w:pPr>
    </w:p>
    <w:p w:rsidR="00BE3CA0" w:rsidRDefault="000B6117" w:rsidP="00BE3CA0">
      <w:pPr>
        <w:rPr>
          <w:rFonts w:ascii="Times New Roman" w:hAnsi="Times New Roman" w:cs="Times New Roman"/>
          <w:b/>
          <w:bCs/>
        </w:rPr>
      </w:pPr>
      <w:r w:rsidRPr="00A16DC7">
        <w:rPr>
          <w:rFonts w:ascii="Times New Roman" w:hAnsi="Times New Roman" w:cs="Times New Roman"/>
          <w:b/>
          <w:bCs/>
        </w:rPr>
        <w:t>ПОЛОЖЕНИЕ о городском конкурсе «Радуга талантов»</w:t>
      </w:r>
      <w:r w:rsidR="00BE3CA0">
        <w:rPr>
          <w:rFonts w:ascii="Times New Roman" w:hAnsi="Times New Roman" w:cs="Times New Roman"/>
          <w:b/>
          <w:bCs/>
        </w:rPr>
        <w:t xml:space="preserve"> и </w:t>
      </w:r>
      <w:r w:rsidR="00BE3CA0" w:rsidRPr="00A16DC7">
        <w:rPr>
          <w:rFonts w:ascii="Times New Roman" w:hAnsi="Times New Roman" w:cs="Times New Roman"/>
          <w:b/>
          <w:bCs/>
        </w:rPr>
        <w:t>ПОЛОЖЕНИЕ</w:t>
      </w:r>
      <w:r w:rsidR="00BE3CA0">
        <w:rPr>
          <w:rFonts w:ascii="Times New Roman" w:hAnsi="Times New Roman" w:cs="Times New Roman"/>
          <w:b/>
          <w:bCs/>
        </w:rPr>
        <w:t xml:space="preserve"> </w:t>
      </w:r>
      <w:r w:rsidR="00BE3CA0" w:rsidRPr="00A16DC7">
        <w:rPr>
          <w:rFonts w:ascii="Times New Roman" w:hAnsi="Times New Roman" w:cs="Times New Roman"/>
          <w:b/>
          <w:bCs/>
        </w:rPr>
        <w:t>о конкурсе рефератов профсоюзного актива</w:t>
      </w:r>
      <w:r w:rsidR="00BE3CA0">
        <w:rPr>
          <w:rFonts w:ascii="Times New Roman" w:hAnsi="Times New Roman" w:cs="Times New Roman"/>
          <w:b/>
          <w:bCs/>
        </w:rPr>
        <w:t xml:space="preserve"> можно найти на странице городской организации профсоюза в Контакте</w:t>
      </w:r>
    </w:p>
    <w:p w:rsidR="00BE3CA0" w:rsidRPr="00DD0C6F" w:rsidRDefault="00A37DAC" w:rsidP="00BE3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E3CA0" w:rsidRPr="00DD0C6F">
          <w:rPr>
            <w:rStyle w:val="a9"/>
            <w:rFonts w:hAnsi="Arial"/>
            <w:color w:val="0077CC"/>
            <w:sz w:val="24"/>
            <w:szCs w:val="24"/>
          </w:rPr>
          <w:t>https://vk.com/club113981485</w:t>
        </w:r>
      </w:hyperlink>
      <w:r w:rsidR="00BE3CA0" w:rsidRPr="00DD0C6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BE3CA0" w:rsidRPr="00A16DC7" w:rsidRDefault="00BE3CA0" w:rsidP="00BE3CA0">
      <w:pPr>
        <w:rPr>
          <w:rFonts w:ascii="Times New Roman" w:hAnsi="Times New Roman" w:cs="Times New Roman"/>
          <w:b/>
          <w:bCs/>
        </w:rPr>
      </w:pPr>
    </w:p>
    <w:p w:rsidR="00DB7916" w:rsidRDefault="00BE3CA0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3076575" cy="1971675"/>
            <wp:effectExtent l="0" t="0" r="9525" b="9525"/>
            <wp:docPr id="26" name="Рисунок 26" descr="http://xn--33-slc1aaehj0a6h.xn--p1ai/wa-data/public/photos/33/00/33/3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33-slc1aaehj0a6h.xn--p1ai/wa-data/public/photos/33/00/33/33.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79" cy="19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16" w:rsidRDefault="00DB791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E3CA0" w:rsidRDefault="00BE3CA0" w:rsidP="00BE3CA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ABE56B7" wp14:editId="7311AE47">
            <wp:extent cx="1089025" cy="1144905"/>
            <wp:effectExtent l="0" t="0" r="0" b="0"/>
            <wp:docPr id="27" name="Рисунок 27" descr="https://im0-tub-ru.yandex.net/i?id=0d6e27955fe0951297add1d566d87f72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d6e27955fe0951297add1d566d87f72&amp;n=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523365" w:rsidRDefault="00BE3CA0" w:rsidP="00523365">
      <w:pPr>
        <w:jc w:val="right"/>
        <w:rPr>
          <w:b/>
          <w:sz w:val="36"/>
          <w:szCs w:val="36"/>
        </w:rPr>
      </w:pP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01 (01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февраль</w:t>
      </w:r>
    </w:p>
    <w:p w:rsidR="002505BA" w:rsidRDefault="00C45DF9" w:rsidP="005233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DF9">
        <w:rPr>
          <w:rFonts w:ascii="Times New Roman" w:hAnsi="Times New Roman" w:cs="Times New Roman"/>
          <w:b/>
          <w:sz w:val="28"/>
          <w:szCs w:val="28"/>
        </w:rPr>
        <w:t>В преддверии ПРАЗДНИКОВ</w:t>
      </w:r>
    </w:p>
    <w:p w:rsidR="00901041" w:rsidRDefault="00901041">
      <w:pPr>
        <w:rPr>
          <w:rFonts w:ascii="Times New Roman" w:hAnsi="Times New Roman" w:cs="Times New Roman"/>
          <w:b/>
          <w:sz w:val="28"/>
          <w:szCs w:val="28"/>
        </w:rPr>
      </w:pPr>
    </w:p>
    <w:p w:rsidR="002505BA" w:rsidRDefault="009F5E98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-1905</wp:posOffset>
            </wp:positionV>
            <wp:extent cx="3590925" cy="2638425"/>
            <wp:effectExtent l="0" t="0" r="9525" b="9525"/>
            <wp:wrapSquare wrapText="bothSides"/>
            <wp:docPr id="30" name="Рисунок 30" descr="Открытки с 23 февраля мужчинам колле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ткрытки с 23 февраля мужчинам коллега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5BA" w:rsidRDefault="002505BA">
      <w:pPr>
        <w:rPr>
          <w:b/>
        </w:rPr>
      </w:pPr>
    </w:p>
    <w:p w:rsidR="00901041" w:rsidRPr="00901041" w:rsidRDefault="00901041" w:rsidP="00901041">
      <w:pPr>
        <w:jc w:val="center"/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01041">
        <w:rPr>
          <w:rFonts w:ascii="Courier New" w:hAnsi="Courier New" w:cs="Courier New"/>
          <w:b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Городской комитет профсоюза работников народного образования и науки РФ </w:t>
      </w: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от всей души поздравляет</w:t>
      </w: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  <w:t xml:space="preserve">  всех </w:t>
      </w:r>
      <w:r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членов вашего колле</w:t>
      </w: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ктива</w:t>
      </w:r>
    </w:p>
    <w:p w:rsidR="00901041" w:rsidRDefault="00901041" w:rsidP="00901041">
      <w:pPr>
        <w:jc w:val="center"/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 наступающим</w:t>
      </w:r>
      <w:r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</w:t>
      </w: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праздника</w:t>
      </w: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</w:t>
      </w:r>
      <w:r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и</w:t>
      </w: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– </w:t>
      </w:r>
      <w:r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Днём защитника Отечества и </w:t>
      </w:r>
    </w:p>
    <w:p w:rsidR="00901041" w:rsidRPr="00901041" w:rsidRDefault="00901041" w:rsidP="00901041">
      <w:pPr>
        <w:jc w:val="center"/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01041">
        <w:rPr>
          <w:rFonts w:ascii="Courier New" w:hAnsi="Courier New" w:cs="Courier New"/>
          <w:b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8 Марта!</w:t>
      </w:r>
    </w:p>
    <w:p w:rsidR="00901041" w:rsidRPr="00901041" w:rsidRDefault="00901041" w:rsidP="00901041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27165E" wp14:editId="1491D1F8">
            <wp:simplePos x="0" y="0"/>
            <wp:positionH relativeFrom="column">
              <wp:posOffset>3457575</wp:posOffset>
            </wp:positionH>
            <wp:positionV relativeFrom="paragraph">
              <wp:posOffset>65405</wp:posOffset>
            </wp:positionV>
            <wp:extent cx="2914650" cy="2196465"/>
            <wp:effectExtent l="0" t="0" r="0" b="0"/>
            <wp:wrapSquare wrapText="bothSides"/>
            <wp:docPr id="32" name="Рисунок 32" descr="Открытка с 8 марта, 8 марта - гвоздики, Пикунов Г., 1978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ткрытка с 8 марта, 8 марта - гвоздики, Пикунов Г., 1978 г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Искренне желаем вам счастья, благополучия, </w:t>
      </w: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br/>
        <w:t>крепкого здоровья, уверенности в завтрашнем дне,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оптимизма и жизнелюбия, успехов 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во всех делах и начинаниях, молодости, 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>красоты и гармонии на долгие годы!</w:t>
      </w:r>
    </w:p>
    <w:p w:rsidR="00901041" w:rsidRPr="00901041" w:rsidRDefault="00901041" w:rsidP="00901041">
      <w:pPr>
        <w:spacing w:after="120"/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Берегите себя, радуйте окружающих своими улыбками. 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Пусть в этот день звучит много слов 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>признаний в любви, дарятся подарки и цветы.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Пусть ваши дома всегда будут наполнены светом, </w:t>
      </w:r>
    </w:p>
    <w:p w:rsidR="00901041" w:rsidRPr="00901041" w:rsidRDefault="00901041" w:rsidP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 xml:space="preserve">теплом, взаимопониманием, </w:t>
      </w:r>
    </w:p>
    <w:p w:rsidR="00DB7916" w:rsidRDefault="00901041">
      <w:pPr>
        <w:rPr>
          <w:rFonts w:ascii="Courier New" w:hAnsi="Courier New" w:cs="Courier New"/>
          <w:b/>
          <w:bCs/>
          <w:i/>
          <w:color w:val="0000FF"/>
          <w:sz w:val="24"/>
          <w:szCs w:val="24"/>
        </w:rPr>
      </w:pPr>
      <w:r w:rsidRPr="00901041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t>а ваши сердца – безграничной любовью!</w:t>
      </w:r>
      <w:r w:rsidR="00DB7916">
        <w:rPr>
          <w:rFonts w:ascii="Courier New" w:hAnsi="Courier New" w:cs="Courier New"/>
          <w:b/>
          <w:bCs/>
          <w:i/>
          <w:color w:val="0000FF"/>
          <w:sz w:val="24"/>
          <w:szCs w:val="24"/>
        </w:rPr>
        <w:br w:type="page"/>
      </w:r>
    </w:p>
    <w:p w:rsidR="0019297B" w:rsidRDefault="00901041" w:rsidP="0019297B">
      <w:pPr>
        <w:rPr>
          <w:b/>
        </w:rPr>
      </w:pPr>
      <w:r w:rsidRPr="00901041">
        <w:rPr>
          <w:rFonts w:ascii="Courier New" w:hAnsi="Courier New" w:cs="Courier New"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="0019297B">
        <w:rPr>
          <w:noProof/>
          <w:lang w:eastAsia="ru-RU"/>
        </w:rPr>
        <w:drawing>
          <wp:inline distT="0" distB="0" distL="0" distR="0" wp14:anchorId="316BB1F8" wp14:editId="0B975415">
            <wp:extent cx="1089025" cy="1144905"/>
            <wp:effectExtent l="0" t="0" r="0" b="0"/>
            <wp:docPr id="33" name="Рисунок 33" descr="https://im0-tub-ru.yandex.net/i?id=0d6e27955fe0951297add1d566d87f72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0d6e27955fe0951297add1d566d87f72&amp;n=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916">
        <w:rPr>
          <w:rFonts w:ascii="Courier New" w:hAnsi="Courier New" w:cs="Courier New"/>
          <w:i/>
          <w:color w:val="0000FF"/>
          <w:sz w:val="24"/>
          <w:szCs w:val="2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ab/>
      </w:r>
      <w:proofErr w:type="spellStart"/>
      <w:r w:rsidR="0019297B" w:rsidRPr="00F50E02">
        <w:rPr>
          <w:rFonts w:ascii="Arial" w:hAnsi="Arial" w:cs="Arial"/>
          <w:b/>
          <w:sz w:val="72"/>
          <w:szCs w:val="72"/>
          <w:u w:val="single"/>
        </w:rPr>
        <w:t>ПрофВести</w:t>
      </w:r>
      <w:proofErr w:type="spellEnd"/>
    </w:p>
    <w:p w:rsidR="0019297B" w:rsidRDefault="0019297B" w:rsidP="00523365">
      <w:pPr>
        <w:jc w:val="right"/>
        <w:rPr>
          <w:b/>
          <w:sz w:val="36"/>
          <w:szCs w:val="36"/>
        </w:rPr>
      </w:pPr>
      <w:r w:rsidRPr="00F50E02">
        <w:rPr>
          <w:b/>
          <w:sz w:val="36"/>
          <w:szCs w:val="36"/>
        </w:rPr>
        <w:t xml:space="preserve">№ </w:t>
      </w:r>
      <w:r>
        <w:rPr>
          <w:b/>
          <w:sz w:val="36"/>
          <w:szCs w:val="36"/>
        </w:rPr>
        <w:t>01 (01</w:t>
      </w:r>
      <w:r w:rsidRPr="00F50E02">
        <w:rPr>
          <w:b/>
          <w:sz w:val="36"/>
          <w:szCs w:val="36"/>
        </w:rPr>
        <w:t>) 201</w:t>
      </w:r>
      <w:r>
        <w:rPr>
          <w:b/>
          <w:sz w:val="36"/>
          <w:szCs w:val="36"/>
        </w:rPr>
        <w:t>6</w:t>
      </w:r>
      <w:r w:rsidRPr="00F50E02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>февраль</w:t>
      </w:r>
    </w:p>
    <w:p w:rsidR="002505BA" w:rsidRPr="0019297B" w:rsidRDefault="0019297B" w:rsidP="0019297B">
      <w:pPr>
        <w:jc w:val="center"/>
        <w:rPr>
          <w:b/>
          <w:sz w:val="28"/>
          <w:szCs w:val="28"/>
        </w:rPr>
      </w:pPr>
      <w:r w:rsidRPr="0019297B">
        <w:rPr>
          <w:b/>
          <w:sz w:val="28"/>
          <w:szCs w:val="28"/>
        </w:rPr>
        <w:t>Уважаемые коллеги!!!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Электронный журнал "</w:t>
      </w:r>
      <w:proofErr w:type="spellStart"/>
      <w:r w:rsidRPr="0019297B">
        <w:rPr>
          <w:rFonts w:ascii="Times New Roman" w:hAnsi="Times New Roman" w:cs="Times New Roman"/>
        </w:rPr>
        <w:t>ПрофВести</w:t>
      </w:r>
      <w:proofErr w:type="spellEnd"/>
      <w:r w:rsidRPr="0019297B">
        <w:rPr>
          <w:rFonts w:ascii="Times New Roman" w:hAnsi="Times New Roman" w:cs="Times New Roman"/>
        </w:rPr>
        <w:t xml:space="preserve">" предназначен для размещения в информационных уголках первичных организаций Общероссийского Профсоюза образования в г. Владимире. 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Мы готовы рассказать о событиях, происходящих в вашей профсоюзной организации.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Требования к оформлению материалов для электронного журнала "</w:t>
      </w:r>
      <w:proofErr w:type="spellStart"/>
      <w:r w:rsidRPr="0019297B">
        <w:rPr>
          <w:rFonts w:ascii="Times New Roman" w:hAnsi="Times New Roman" w:cs="Times New Roman"/>
        </w:rPr>
        <w:t>ПрофВести</w:t>
      </w:r>
      <w:proofErr w:type="spellEnd"/>
      <w:r w:rsidRPr="0019297B">
        <w:rPr>
          <w:rFonts w:ascii="Times New Roman" w:hAnsi="Times New Roman" w:cs="Times New Roman"/>
        </w:rPr>
        <w:t>"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Порядок компоновки текста (все элементы являются обязательными):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 - Заголовок статьи; 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- Те</w:t>
      </w:r>
      <w:proofErr w:type="gramStart"/>
      <w:r w:rsidRPr="0019297B">
        <w:rPr>
          <w:rFonts w:ascii="Times New Roman" w:hAnsi="Times New Roman" w:cs="Times New Roman"/>
        </w:rPr>
        <w:t>кст ст</w:t>
      </w:r>
      <w:proofErr w:type="gramEnd"/>
      <w:r w:rsidRPr="0019297B">
        <w:rPr>
          <w:rFonts w:ascii="Times New Roman" w:hAnsi="Times New Roman" w:cs="Times New Roman"/>
        </w:rPr>
        <w:t xml:space="preserve">атьи; 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>- В конце статьи сведения об автор</w:t>
      </w:r>
      <w:proofErr w:type="gramStart"/>
      <w:r w:rsidRPr="0019297B">
        <w:rPr>
          <w:rFonts w:ascii="Times New Roman" w:hAnsi="Times New Roman" w:cs="Times New Roman"/>
        </w:rPr>
        <w:t>е(</w:t>
      </w:r>
      <w:proofErr w:type="gramEnd"/>
      <w:r w:rsidRPr="0019297B">
        <w:rPr>
          <w:rFonts w:ascii="Times New Roman" w:hAnsi="Times New Roman" w:cs="Times New Roman"/>
        </w:rPr>
        <w:t xml:space="preserve">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 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Текст в формате </w:t>
      </w:r>
      <w:proofErr w:type="spellStart"/>
      <w:r w:rsidRPr="0019297B">
        <w:rPr>
          <w:rFonts w:ascii="Times New Roman" w:hAnsi="Times New Roman" w:cs="Times New Roman"/>
        </w:rPr>
        <w:t>Microsoft</w:t>
      </w:r>
      <w:proofErr w:type="spellEnd"/>
      <w:r w:rsidRPr="0019297B">
        <w:rPr>
          <w:rFonts w:ascii="Times New Roman" w:hAnsi="Times New Roman" w:cs="Times New Roman"/>
        </w:rPr>
        <w:t xml:space="preserve"> </w:t>
      </w:r>
      <w:proofErr w:type="spellStart"/>
      <w:r w:rsidRPr="0019297B">
        <w:rPr>
          <w:rFonts w:ascii="Times New Roman" w:hAnsi="Times New Roman" w:cs="Times New Roman"/>
        </w:rPr>
        <w:t>Word</w:t>
      </w:r>
      <w:proofErr w:type="spellEnd"/>
      <w:r w:rsidRPr="0019297B">
        <w:rPr>
          <w:rFonts w:ascii="Times New Roman" w:hAnsi="Times New Roman" w:cs="Times New Roman"/>
        </w:rPr>
        <w:t xml:space="preserve"> (*.</w:t>
      </w:r>
      <w:proofErr w:type="spellStart"/>
      <w:r w:rsidRPr="0019297B">
        <w:rPr>
          <w:rFonts w:ascii="Times New Roman" w:hAnsi="Times New Roman" w:cs="Times New Roman"/>
        </w:rPr>
        <w:t>doc</w:t>
      </w:r>
      <w:proofErr w:type="spellEnd"/>
      <w:r w:rsidRPr="0019297B">
        <w:rPr>
          <w:rFonts w:ascii="Times New Roman" w:hAnsi="Times New Roman" w:cs="Times New Roman"/>
        </w:rPr>
        <w:t xml:space="preserve">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</w:t>
      </w:r>
      <w:proofErr w:type="spellStart"/>
      <w:r w:rsidRPr="0019297B">
        <w:rPr>
          <w:rFonts w:ascii="Times New Roman" w:hAnsi="Times New Roman" w:cs="Times New Roman"/>
        </w:rPr>
        <w:t>Mi</w:t>
      </w:r>
      <w:proofErr w:type="gramStart"/>
      <w:r w:rsidRPr="0019297B">
        <w:rPr>
          <w:rFonts w:ascii="Times New Roman" w:hAnsi="Times New Roman" w:cs="Times New Roman"/>
        </w:rPr>
        <w:t>с</w:t>
      </w:r>
      <w:proofErr w:type="gramEnd"/>
      <w:r w:rsidRPr="0019297B">
        <w:rPr>
          <w:rFonts w:ascii="Times New Roman" w:hAnsi="Times New Roman" w:cs="Times New Roman"/>
        </w:rPr>
        <w:t>rosoft</w:t>
      </w:r>
      <w:proofErr w:type="spellEnd"/>
      <w:r w:rsidRPr="0019297B">
        <w:rPr>
          <w:rFonts w:ascii="Times New Roman" w:hAnsi="Times New Roman" w:cs="Times New Roman"/>
        </w:rPr>
        <w:t xml:space="preserve"> </w:t>
      </w:r>
      <w:proofErr w:type="spellStart"/>
      <w:r w:rsidRPr="0019297B">
        <w:rPr>
          <w:rFonts w:ascii="Times New Roman" w:hAnsi="Times New Roman" w:cs="Times New Roman"/>
        </w:rPr>
        <w:t>Word</w:t>
      </w:r>
      <w:proofErr w:type="spellEnd"/>
      <w:r w:rsidRPr="0019297B">
        <w:rPr>
          <w:rFonts w:ascii="Times New Roman" w:hAnsi="Times New Roman" w:cs="Times New Roman"/>
        </w:rPr>
        <w:t xml:space="preserve">, </w:t>
      </w:r>
      <w:proofErr w:type="spellStart"/>
      <w:r w:rsidRPr="0019297B">
        <w:rPr>
          <w:rFonts w:ascii="Times New Roman" w:hAnsi="Times New Roman" w:cs="Times New Roman"/>
        </w:rPr>
        <w:t>Microsoft</w:t>
      </w:r>
      <w:proofErr w:type="spellEnd"/>
      <w:r w:rsidRPr="0019297B">
        <w:rPr>
          <w:rFonts w:ascii="Times New Roman" w:hAnsi="Times New Roman" w:cs="Times New Roman"/>
        </w:rPr>
        <w:t xml:space="preserve"> </w:t>
      </w:r>
      <w:proofErr w:type="spellStart"/>
      <w:r w:rsidRPr="0019297B">
        <w:rPr>
          <w:rFonts w:ascii="Times New Roman" w:hAnsi="Times New Roman" w:cs="Times New Roman"/>
        </w:rPr>
        <w:t>Excel</w:t>
      </w:r>
      <w:proofErr w:type="spellEnd"/>
      <w:r w:rsidRPr="0019297B">
        <w:rPr>
          <w:rFonts w:ascii="Times New Roman" w:hAnsi="Times New Roman" w:cs="Times New Roman"/>
        </w:rPr>
        <w:t xml:space="preserve">, </w:t>
      </w:r>
      <w:proofErr w:type="spellStart"/>
      <w:r w:rsidRPr="0019297B">
        <w:rPr>
          <w:rFonts w:ascii="Times New Roman" w:hAnsi="Times New Roman" w:cs="Times New Roman"/>
        </w:rPr>
        <w:t>Microsoft</w:t>
      </w:r>
      <w:proofErr w:type="spellEnd"/>
      <w:r w:rsidRPr="0019297B">
        <w:rPr>
          <w:rFonts w:ascii="Times New Roman" w:hAnsi="Times New Roman" w:cs="Times New Roman"/>
        </w:rPr>
        <w:t xml:space="preserve"> </w:t>
      </w:r>
      <w:proofErr w:type="spellStart"/>
      <w:r w:rsidRPr="0019297B">
        <w:rPr>
          <w:rFonts w:ascii="Times New Roman" w:hAnsi="Times New Roman" w:cs="Times New Roman"/>
        </w:rPr>
        <w:t>PowerPoint</w:t>
      </w:r>
      <w:proofErr w:type="spellEnd"/>
      <w:r w:rsidRPr="0019297B">
        <w:rPr>
          <w:rFonts w:ascii="Times New Roman" w:hAnsi="Times New Roman" w:cs="Times New Roman"/>
        </w:rPr>
        <w:t xml:space="preserve">, </w:t>
      </w:r>
      <w:proofErr w:type="spellStart"/>
      <w:r w:rsidRPr="0019297B">
        <w:rPr>
          <w:rFonts w:ascii="Times New Roman" w:hAnsi="Times New Roman" w:cs="Times New Roman"/>
        </w:rPr>
        <w:t>OpenOffice</w:t>
      </w:r>
      <w:proofErr w:type="spellEnd"/>
      <w:r w:rsidRPr="0019297B">
        <w:rPr>
          <w:rFonts w:ascii="Times New Roman" w:hAnsi="Times New Roman" w:cs="Times New Roman"/>
        </w:rPr>
        <w:t>. Объем текста должен быть не менее 1000 знаков (с пробелами).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 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 </w:t>
      </w:r>
    </w:p>
    <w:p w:rsidR="0019297B" w:rsidRDefault="002505BA">
      <w:pPr>
        <w:rPr>
          <w:rFonts w:ascii="Times New Roman" w:hAnsi="Times New Roman" w:cs="Times New Roman"/>
        </w:rPr>
      </w:pPr>
      <w:r w:rsidRPr="0019297B">
        <w:rPr>
          <w:rFonts w:ascii="Times New Roman" w:hAnsi="Times New Roman" w:cs="Times New Roman"/>
        </w:rPr>
        <w:t xml:space="preserve">Ждем ваших новостей по электронной почте </w:t>
      </w:r>
      <w:hyperlink r:id="rId17" w:history="1">
        <w:r w:rsidRPr="0019297B">
          <w:rPr>
            <w:rStyle w:val="a9"/>
            <w:rFonts w:ascii="Times New Roman" w:hAnsi="Times New Roman" w:cs="Times New Roman"/>
            <w:color w:val="0077CC"/>
            <w:sz w:val="21"/>
            <w:szCs w:val="21"/>
            <w:shd w:val="clear" w:color="auto" w:fill="F2F2F2"/>
          </w:rPr>
          <w:t>gorcom33_ev@mail.ru</w:t>
        </w:r>
      </w:hyperlink>
      <w:r w:rsidRPr="0019297B">
        <w:rPr>
          <w:rFonts w:ascii="Times New Roman" w:hAnsi="Times New Roman" w:cs="Times New Roman"/>
        </w:rPr>
        <w:t xml:space="preserve"> до 28 числа текущего месяца. </w:t>
      </w:r>
    </w:p>
    <w:p w:rsidR="002505BA" w:rsidRDefault="002505BA">
      <w:pPr>
        <w:rPr>
          <w:rFonts w:ascii="Times New Roman" w:hAnsi="Times New Roman" w:cs="Times New Roman"/>
          <w:sz w:val="28"/>
          <w:szCs w:val="28"/>
        </w:rPr>
      </w:pPr>
      <w:r w:rsidRPr="0019297B">
        <w:rPr>
          <w:rFonts w:ascii="Times New Roman" w:hAnsi="Times New Roman" w:cs="Times New Roman"/>
          <w:sz w:val="28"/>
          <w:szCs w:val="28"/>
        </w:rPr>
        <w:t xml:space="preserve">Скачать электронный журнал вы можете на нашем сайте </w:t>
      </w:r>
      <w:r w:rsidR="00336F9E" w:rsidRPr="0019297B">
        <w:rPr>
          <w:rFonts w:ascii="Times New Roman" w:hAnsi="Times New Roman" w:cs="Times New Roman"/>
          <w:sz w:val="28"/>
          <w:szCs w:val="28"/>
        </w:rPr>
        <w:t xml:space="preserve">http://профсоюз 33.рф </w:t>
      </w:r>
      <w:r w:rsidRPr="0019297B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336F9E" w:rsidRPr="0019297B">
        <w:rPr>
          <w:rFonts w:ascii="Times New Roman" w:hAnsi="Times New Roman" w:cs="Times New Roman"/>
          <w:sz w:val="28"/>
          <w:szCs w:val="28"/>
        </w:rPr>
        <w:t>«Информационная работа»</w:t>
      </w:r>
      <w:r w:rsidR="0019297B">
        <w:rPr>
          <w:rFonts w:ascii="Times New Roman" w:hAnsi="Times New Roman" w:cs="Times New Roman"/>
          <w:sz w:val="28"/>
          <w:szCs w:val="28"/>
        </w:rPr>
        <w:t>.</w:t>
      </w:r>
    </w:p>
    <w:p w:rsidR="0019297B" w:rsidRDefault="00F30335" w:rsidP="00F303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405F9" wp14:editId="5E75F23A">
            <wp:extent cx="2188470" cy="1872000"/>
            <wp:effectExtent l="0" t="0" r="2540" b="0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7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35" w:rsidRDefault="00F30335" w:rsidP="00F303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335">
        <w:rPr>
          <w:rFonts w:ascii="Times New Roman" w:hAnsi="Times New Roman" w:cs="Times New Roman"/>
          <w:b/>
          <w:sz w:val="24"/>
          <w:szCs w:val="24"/>
        </w:rPr>
        <w:t xml:space="preserve">Владимирская городская организация профсоюза </w:t>
      </w:r>
    </w:p>
    <w:p w:rsidR="0019297B" w:rsidRPr="00F30335" w:rsidRDefault="00F30335" w:rsidP="00F303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335">
        <w:rPr>
          <w:rFonts w:ascii="Times New Roman" w:hAnsi="Times New Roman" w:cs="Times New Roman"/>
          <w:b/>
          <w:sz w:val="24"/>
          <w:szCs w:val="24"/>
        </w:rPr>
        <w:t>работников народного образования и науки РФ</w:t>
      </w:r>
    </w:p>
    <w:sectPr w:rsidR="0019297B" w:rsidRPr="00F30335" w:rsidSect="002505BA">
      <w:headerReference w:type="default" r:id="rId19"/>
      <w:pgSz w:w="11906" w:h="16838"/>
      <w:pgMar w:top="567" w:right="737" w:bottom="567" w:left="851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DAC" w:rsidRDefault="00A37DAC" w:rsidP="00F50E02">
      <w:pPr>
        <w:spacing w:after="0" w:line="240" w:lineRule="auto"/>
      </w:pPr>
      <w:r>
        <w:separator/>
      </w:r>
    </w:p>
  </w:endnote>
  <w:endnote w:type="continuationSeparator" w:id="0">
    <w:p w:rsidR="00A37DAC" w:rsidRDefault="00A37DAC" w:rsidP="00F50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ont267">
    <w:altName w:val="MS Mincho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DAC" w:rsidRDefault="00A37DAC" w:rsidP="00F50E02">
      <w:pPr>
        <w:spacing w:after="0" w:line="240" w:lineRule="auto"/>
      </w:pPr>
      <w:r>
        <w:separator/>
      </w:r>
    </w:p>
  </w:footnote>
  <w:footnote w:type="continuationSeparator" w:id="0">
    <w:p w:rsidR="00A37DAC" w:rsidRDefault="00A37DAC" w:rsidP="00F50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E02" w:rsidRDefault="00F50E02" w:rsidP="00F50E02">
    <w:pPr>
      <w:pStyle w:val="a5"/>
      <w:tabs>
        <w:tab w:val="clear" w:pos="4677"/>
        <w:tab w:val="clear" w:pos="9355"/>
        <w:tab w:val="left" w:pos="245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1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2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3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4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5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6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7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8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1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2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3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4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5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6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7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8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1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2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3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4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5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6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7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  <w:lvl w:ilvl="8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67" w:hAnsi="font267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FE90FBB"/>
    <w:multiLevelType w:val="hybridMultilevel"/>
    <w:tmpl w:val="A66026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E02"/>
    <w:rsid w:val="000B6117"/>
    <w:rsid w:val="0019297B"/>
    <w:rsid w:val="002505BA"/>
    <w:rsid w:val="00303DC7"/>
    <w:rsid w:val="00336F9E"/>
    <w:rsid w:val="0052087B"/>
    <w:rsid w:val="00523365"/>
    <w:rsid w:val="005800D5"/>
    <w:rsid w:val="005D4BBB"/>
    <w:rsid w:val="00607BCD"/>
    <w:rsid w:val="0072348B"/>
    <w:rsid w:val="00901041"/>
    <w:rsid w:val="009F5E98"/>
    <w:rsid w:val="00A16D86"/>
    <w:rsid w:val="00A16DC7"/>
    <w:rsid w:val="00A37DAC"/>
    <w:rsid w:val="00BE3CA0"/>
    <w:rsid w:val="00C45DF9"/>
    <w:rsid w:val="00DB7916"/>
    <w:rsid w:val="00DD0C6F"/>
    <w:rsid w:val="00F30335"/>
    <w:rsid w:val="00F5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0C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DD0C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0E02"/>
  </w:style>
  <w:style w:type="paragraph" w:styleId="a7">
    <w:name w:val="footer"/>
    <w:basedOn w:val="a"/>
    <w:link w:val="a8"/>
    <w:uiPriority w:val="99"/>
    <w:unhideWhenUsed/>
    <w:rsid w:val="00F5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0E02"/>
  </w:style>
  <w:style w:type="character" w:styleId="a9">
    <w:name w:val="Hyperlink"/>
    <w:basedOn w:val="a0"/>
    <w:uiPriority w:val="99"/>
    <w:semiHidden/>
    <w:unhideWhenUsed/>
    <w:rsid w:val="002505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6F9E"/>
  </w:style>
  <w:style w:type="paragraph" w:styleId="aa">
    <w:name w:val="Body Text"/>
    <w:basedOn w:val="a"/>
    <w:link w:val="ab"/>
    <w:semiHidden/>
    <w:rsid w:val="000B6117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b">
    <w:name w:val="Основной текст Знак"/>
    <w:basedOn w:val="a0"/>
    <w:link w:val="aa"/>
    <w:semiHidden/>
    <w:rsid w:val="000B6117"/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ac">
    <w:name w:val="Содержимое таблицы"/>
    <w:basedOn w:val="a"/>
    <w:rsid w:val="000B6117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Default">
    <w:name w:val="Default"/>
    <w:rsid w:val="00A16D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basedOn w:val="a0"/>
    <w:qFormat/>
    <w:rsid w:val="00DD0C6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D0C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0C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lr">
    <w:name w:val="fl_r"/>
    <w:basedOn w:val="a0"/>
    <w:rsid w:val="00DD0C6F"/>
  </w:style>
  <w:style w:type="character" w:customStyle="1" w:styleId="topictitle">
    <w:name w:val="topic_title"/>
    <w:basedOn w:val="a0"/>
    <w:rsid w:val="00DD0C6F"/>
  </w:style>
  <w:style w:type="character" w:customStyle="1" w:styleId="topicinnerlink">
    <w:name w:val="topic_inner_link"/>
    <w:basedOn w:val="a0"/>
    <w:rsid w:val="00DD0C6F"/>
  </w:style>
  <w:style w:type="character" w:customStyle="1" w:styleId="topicdate">
    <w:name w:val="topic_date"/>
    <w:basedOn w:val="a0"/>
    <w:rsid w:val="00DD0C6F"/>
  </w:style>
  <w:style w:type="character" w:customStyle="1" w:styleId="topictolast">
    <w:name w:val="topic_to_last"/>
    <w:basedOn w:val="a0"/>
    <w:rsid w:val="00DD0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0C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DD0C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5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50E02"/>
  </w:style>
  <w:style w:type="paragraph" w:styleId="a7">
    <w:name w:val="footer"/>
    <w:basedOn w:val="a"/>
    <w:link w:val="a8"/>
    <w:uiPriority w:val="99"/>
    <w:unhideWhenUsed/>
    <w:rsid w:val="00F50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50E02"/>
  </w:style>
  <w:style w:type="character" w:styleId="a9">
    <w:name w:val="Hyperlink"/>
    <w:basedOn w:val="a0"/>
    <w:uiPriority w:val="99"/>
    <w:semiHidden/>
    <w:unhideWhenUsed/>
    <w:rsid w:val="002505BA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6F9E"/>
  </w:style>
  <w:style w:type="paragraph" w:styleId="aa">
    <w:name w:val="Body Text"/>
    <w:basedOn w:val="a"/>
    <w:link w:val="ab"/>
    <w:semiHidden/>
    <w:rsid w:val="000B6117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b">
    <w:name w:val="Основной текст Знак"/>
    <w:basedOn w:val="a0"/>
    <w:link w:val="aa"/>
    <w:semiHidden/>
    <w:rsid w:val="000B6117"/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ac">
    <w:name w:val="Содержимое таблицы"/>
    <w:basedOn w:val="a"/>
    <w:rsid w:val="000B6117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Default">
    <w:name w:val="Default"/>
    <w:rsid w:val="00A16DC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basedOn w:val="a0"/>
    <w:qFormat/>
    <w:rsid w:val="00DD0C6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D0C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D0C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lr">
    <w:name w:val="fl_r"/>
    <w:basedOn w:val="a0"/>
    <w:rsid w:val="00DD0C6F"/>
  </w:style>
  <w:style w:type="character" w:customStyle="1" w:styleId="topictitle">
    <w:name w:val="topic_title"/>
    <w:basedOn w:val="a0"/>
    <w:rsid w:val="00DD0C6F"/>
  </w:style>
  <w:style w:type="character" w:customStyle="1" w:styleId="topicinnerlink">
    <w:name w:val="topic_inner_link"/>
    <w:basedOn w:val="a0"/>
    <w:rsid w:val="00DD0C6F"/>
  </w:style>
  <w:style w:type="character" w:customStyle="1" w:styleId="topicdate">
    <w:name w:val="topic_date"/>
    <w:basedOn w:val="a0"/>
    <w:rsid w:val="00DD0C6F"/>
  </w:style>
  <w:style w:type="character" w:customStyle="1" w:styleId="topictolast">
    <w:name w:val="topic_to_last"/>
    <w:basedOn w:val="a0"/>
    <w:rsid w:val="00DD0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5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4074">
          <w:marLeft w:val="0"/>
          <w:marRight w:val="0"/>
          <w:marTop w:val="0"/>
          <w:marBottom w:val="0"/>
          <w:divBdr>
            <w:top w:val="single" w:sz="2" w:space="0" w:color="F3F3F3"/>
            <w:left w:val="single" w:sz="6" w:space="0" w:color="F3F3F3"/>
            <w:bottom w:val="single" w:sz="2" w:space="0" w:color="F3F3F3"/>
            <w:right w:val="single" w:sz="6" w:space="0" w:color="F3F3F3"/>
          </w:divBdr>
          <w:divsChild>
            <w:div w:id="1400248804">
              <w:marLeft w:val="0"/>
              <w:marRight w:val="0"/>
              <w:marTop w:val="0"/>
              <w:marBottom w:val="0"/>
              <w:divBdr>
                <w:top w:val="single" w:sz="2" w:space="5" w:color="D9E0E7"/>
                <w:left w:val="single" w:sz="6" w:space="8" w:color="D9E0E7"/>
                <w:bottom w:val="single" w:sz="2" w:space="5" w:color="D9E0E7"/>
                <w:right w:val="single" w:sz="6" w:space="8" w:color="D9E0E7"/>
              </w:divBdr>
            </w:div>
          </w:divsChild>
        </w:div>
        <w:div w:id="1090539301">
          <w:marLeft w:val="0"/>
          <w:marRight w:val="0"/>
          <w:marTop w:val="0"/>
          <w:marBottom w:val="0"/>
          <w:divBdr>
            <w:top w:val="single" w:sz="2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9255716">
              <w:marLeft w:val="0"/>
              <w:marRight w:val="0"/>
              <w:marTop w:val="0"/>
              <w:marBottom w:val="0"/>
              <w:divBdr>
                <w:top w:val="single" w:sz="2" w:space="0" w:color="D9E0E7"/>
                <w:left w:val="single" w:sz="6" w:space="0" w:color="D9E0E7"/>
                <w:bottom w:val="single" w:sz="6" w:space="0" w:color="D9E0E7"/>
                <w:right w:val="single" w:sz="6" w:space="0" w:color="D9E0E7"/>
              </w:divBdr>
              <w:divsChild>
                <w:div w:id="35634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850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17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F1F1F1"/>
                                    <w:right w:val="none" w:sz="0" w:space="0" w:color="auto"/>
                                  </w:divBdr>
                                </w:div>
                                <w:div w:id="111964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F1F1F1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1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65879">
                                          <w:marLeft w:val="-1755"/>
                                          <w:marRight w:val="-17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4994849">
                                          <w:marLeft w:val="-1755"/>
                                          <w:marRight w:val="-17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825246">
                                          <w:marLeft w:val="-1755"/>
                                          <w:marRight w:val="-17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3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21224">
                                          <w:marLeft w:val="-1755"/>
                                          <w:marRight w:val="-17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298591">
                                          <w:marLeft w:val="-1755"/>
                                          <w:marRight w:val="-17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83511">
                                          <w:marLeft w:val="-1755"/>
                                          <w:marRight w:val="-17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713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4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99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F1F1F1"/>
                                    <w:right w:val="none" w:sz="0" w:space="0" w:color="auto"/>
                                  </w:divBdr>
                                </w:div>
                                <w:div w:id="201005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F1F1F1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8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91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62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16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73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7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06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7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04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64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8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68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14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4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863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2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43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34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246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99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44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4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26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8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5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F1F1F1"/>
                                    <w:right w:val="none" w:sz="0" w:space="0" w:color="auto"/>
                                  </w:divBdr>
                                </w:div>
                                <w:div w:id="124060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F1F1F1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574887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534880">
                                          <w:marLeft w:val="0"/>
                                          <w:marRight w:val="0"/>
                                          <w:marTop w:val="14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69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29764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865806">
                                                  <w:marLeft w:val="9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0636730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19118">
                                          <w:marLeft w:val="0"/>
                                          <w:marRight w:val="0"/>
                                          <w:marTop w:val="14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027386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3620784">
                                                  <w:marLeft w:val="9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38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3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F1F1F1"/>
                                    <w:right w:val="none" w:sz="0" w:space="0" w:color="auto"/>
                                  </w:divBdr>
                                </w:div>
                                <w:div w:id="643702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F1F1F1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71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52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71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1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131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3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73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3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059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10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F1F1F1"/>
                                    <w:right w:val="none" w:sz="0" w:space="0" w:color="auto"/>
                                  </w:divBdr>
                                </w:div>
                                <w:div w:id="60492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F1F1F1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65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8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916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4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9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179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418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8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3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" w:color="F1F1F1"/>
                                        <w:right w:val="none" w:sz="0" w:space="0" w:color="auto"/>
                                      </w:divBdr>
                                    </w:div>
                                    <w:div w:id="214214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807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13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613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8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87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149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F1F1F1"/>
                                    <w:right w:val="none" w:sz="0" w:space="0" w:color="auto"/>
                                  </w:divBdr>
                                </w:div>
                                <w:div w:id="199598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709822">
                                      <w:marLeft w:val="-15"/>
                                      <w:marRight w:val="-1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66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273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0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club113981485" TargetMode="Externa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k.com/club113981485" TargetMode="External"/><Relationship Id="rId17" Type="http://schemas.openxmlformats.org/officeDocument/2006/relationships/hyperlink" Target="mailto:gorcom33_ev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2016-02-15T09:28:00Z</cp:lastPrinted>
  <dcterms:created xsi:type="dcterms:W3CDTF">2016-02-15T11:42:00Z</dcterms:created>
  <dcterms:modified xsi:type="dcterms:W3CDTF">2016-02-15T11:46:00Z</dcterms:modified>
</cp:coreProperties>
</file>